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9.xml" ContentType="application/vnd.openxmlformats-officedocument.wordprocessingml.head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header11.xml" ContentType="application/vnd.openxmlformats-officedocument.wordprocessingml.head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972AB" w14:textId="13D5AC7F" w:rsidR="00F75EA1" w:rsidRDefault="00B635CA" w:rsidP="00A46522">
      <w:pPr>
        <w:ind w:right="-7"/>
        <w:rPr>
          <w:i/>
          <w:color w:val="808080" w:themeColor="background1" w:themeShade="80"/>
        </w:rPr>
      </w:pPr>
      <w:r>
        <w:rPr>
          <w:rFonts w:ascii="Arial" w:hAnsi="Arial" w:cs="Arial"/>
          <w:noProof/>
          <w:sz w:val="20"/>
          <w:szCs w:val="20"/>
          <w:lang w:eastAsia="de-AT"/>
        </w:rPr>
        <mc:AlternateContent>
          <mc:Choice Requires="wps">
            <w:drawing>
              <wp:anchor distT="0" distB="0" distL="114300" distR="114300" simplePos="0" relativeHeight="251790336" behindDoc="0" locked="0" layoutInCell="1" allowOverlap="1" wp14:anchorId="07474E8B" wp14:editId="14FD9E8F">
                <wp:simplePos x="0" y="0"/>
                <wp:positionH relativeFrom="column">
                  <wp:posOffset>637862</wp:posOffset>
                </wp:positionH>
                <wp:positionV relativeFrom="paragraph">
                  <wp:posOffset>1349546</wp:posOffset>
                </wp:positionV>
                <wp:extent cx="4824484" cy="3077039"/>
                <wp:effectExtent l="0" t="0" r="0" b="9525"/>
                <wp:wrapNone/>
                <wp:docPr id="233" name="Rechteck 233"/>
                <wp:cNvGraphicFramePr/>
                <a:graphic xmlns:a="http://schemas.openxmlformats.org/drawingml/2006/main">
                  <a:graphicData uri="http://schemas.microsoft.com/office/word/2010/wordprocessingShape">
                    <wps:wsp>
                      <wps:cNvSpPr/>
                      <wps:spPr>
                        <a:xfrm>
                          <a:off x="0" y="0"/>
                          <a:ext cx="4824484" cy="3077039"/>
                        </a:xfrm>
                        <a:prstGeom prst="rect">
                          <a:avLst/>
                        </a:prstGeom>
                        <a:blipFill>
                          <a:blip r:embed="rId8"/>
                          <a:stretch>
                            <a:fillRect/>
                          </a:stretch>
                        </a:blip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A8C1E2" id="Rechteck 233" o:spid="_x0000_s1026" style="position:absolute;margin-left:50.25pt;margin-top:106.25pt;width:379.9pt;height:242.3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" stroked="f" strokeweight="1pt">
                <v:fill r:id="rId9" o:title="" recolor="t" rotate="t" type="frame"/>
              </v:rect>
            </w:pict>
          </mc:Fallback>
        </mc:AlternateContent>
      </w:r>
      <w:r w:rsidR="00131657">
        <w:rPr>
          <w:rFonts w:ascii="Arial" w:hAnsi="Arial" w:cs="Arial"/>
          <w:noProof/>
          <w:sz w:val="20"/>
          <w:szCs w:val="20"/>
          <w:lang w:eastAsia="de-AT"/>
        </w:rPr>
        <mc:AlternateContent>
          <mc:Choice Requires="wps">
            <w:drawing>
              <wp:anchor distT="0" distB="0" distL="114300" distR="114300" simplePos="0" relativeHeight="251759616" behindDoc="0" locked="0" layoutInCell="1" allowOverlap="1" wp14:anchorId="7FB6CCAB" wp14:editId="4AFF5799">
                <wp:simplePos x="0" y="0"/>
                <wp:positionH relativeFrom="column">
                  <wp:posOffset>89535</wp:posOffset>
                </wp:positionH>
                <wp:positionV relativeFrom="paragraph">
                  <wp:posOffset>4953000</wp:posOffset>
                </wp:positionV>
                <wp:extent cx="5924550" cy="528320"/>
                <wp:effectExtent l="0" t="0" r="6350" b="5080"/>
                <wp:wrapNone/>
                <wp:docPr id="28" name="Textfeld 28"/>
                <wp:cNvGraphicFramePr/>
                <a:graphic xmlns:a="http://schemas.openxmlformats.org/drawingml/2006/main">
                  <a:graphicData uri="http://schemas.microsoft.com/office/word/2010/wordprocessingShape">
                    <wps:wsp>
                      <wps:cNvSpPr txBox="1"/>
                      <wps:spPr>
                        <a:xfrm>
                          <a:off x="0" y="0"/>
                          <a:ext cx="5924550" cy="528320"/>
                        </a:xfrm>
                        <a:prstGeom prst="rect">
                          <a:avLst/>
                        </a:prstGeom>
                        <a:solidFill>
                          <a:srgbClr val="67B24C"/>
                        </a:solidFill>
                        <a:ln w="6350">
                          <a:noFill/>
                        </a:ln>
                      </wps:spPr>
                      <wps:txbx>
                        <w:txbxContent>
                          <w:p w14:paraId="174C7FD1" w14:textId="591541FC" w:rsidR="00563F5D" w:rsidRPr="00000350" w:rsidRDefault="00563F5D" w:rsidP="00A46522">
                            <w:pPr>
                              <w:rPr>
                                <w:rFonts w:ascii="Arial" w:hAnsi="Arial" w:cs="Arial"/>
                                <w:b/>
                                <w:color w:val="FFFFFF" w:themeColor="background1"/>
                                <w:sz w:val="52"/>
                                <w:szCs w:val="52"/>
                              </w:rPr>
                            </w:pPr>
                            <w:r>
                              <w:rPr>
                                <w:rFonts w:ascii="Arial" w:hAnsi="Arial" w:cs="Arial"/>
                                <w:b/>
                                <w:color w:val="FFFFFF" w:themeColor="background1"/>
                                <w:sz w:val="52"/>
                                <w:szCs w:val="52"/>
                              </w:rPr>
                              <w:t xml:space="preserve">  Rechte und Pflichten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6CCAB" id="_x0000_t202" coordsize="21600,21600" o:spt="202" path="m,l,21600r21600,l21600,xe">
                <v:stroke joinstyle="miter"/>
                <v:path gradientshapeok="t" o:connecttype="rect"/>
              </v:shapetype>
              <v:shape id="Textfeld 28" o:spid="_x0000_s1026" type="#_x0000_t202" style="position:absolute;margin-left:7.05pt;margin-top:390pt;width:466.5pt;height:4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" fillcolor="#67b24c" stroked="f" strokeweight=".5pt">
                <v:textbox>
                  <w:txbxContent>
                    <w:p w14:paraId="174C7FD1" w14:textId="591541FC" w:rsidR="00563F5D" w:rsidRPr="00000350" w:rsidRDefault="00563F5D" w:rsidP="00A46522">
                      <w:pPr>
                        <w:rPr>
                          <w:rFonts w:ascii="Arial" w:hAnsi="Arial" w:cs="Arial"/>
                          <w:b/>
                          <w:color w:val="FFFFFF" w:themeColor="background1"/>
                          <w:sz w:val="52"/>
                          <w:szCs w:val="52"/>
                        </w:rPr>
                      </w:pPr>
                      <w:r>
                        <w:rPr>
                          <w:rFonts w:ascii="Arial" w:hAnsi="Arial" w:cs="Arial"/>
                          <w:b/>
                          <w:color w:val="FFFFFF" w:themeColor="background1"/>
                          <w:sz w:val="52"/>
                          <w:szCs w:val="52"/>
                        </w:rPr>
                        <w:t xml:space="preserve">  Rechte und Pflichten</w:t>
                      </w:r>
                    </w:p>
                  </w:txbxContent>
                </v:textbox>
              </v:shape>
            </w:pict>
          </mc:Fallback>
        </mc:AlternateContent>
      </w:r>
      <w:r w:rsidR="00131657">
        <w:rPr>
          <w:rFonts w:ascii="Arial" w:hAnsi="Arial" w:cs="Arial"/>
          <w:noProof/>
          <w:sz w:val="20"/>
          <w:szCs w:val="20"/>
          <w:lang w:eastAsia="de-AT"/>
        </w:rPr>
        <mc:AlternateContent>
          <mc:Choice Requires="wps">
            <w:drawing>
              <wp:anchor distT="0" distB="0" distL="114300" distR="114300" simplePos="0" relativeHeight="251758592" behindDoc="0" locked="0" layoutInCell="1" allowOverlap="1" wp14:anchorId="2287F363" wp14:editId="5490E7BE">
                <wp:simplePos x="0" y="0"/>
                <wp:positionH relativeFrom="column">
                  <wp:posOffset>92710</wp:posOffset>
                </wp:positionH>
                <wp:positionV relativeFrom="paragraph">
                  <wp:posOffset>4426585</wp:posOffset>
                </wp:positionV>
                <wp:extent cx="5765800" cy="630047"/>
                <wp:effectExtent l="0" t="0" r="0" b="5080"/>
                <wp:wrapNone/>
                <wp:docPr id="19" name="Textfeld 19"/>
                <wp:cNvGraphicFramePr/>
                <a:graphic xmlns:a="http://schemas.openxmlformats.org/drawingml/2006/main">
                  <a:graphicData uri="http://schemas.microsoft.com/office/word/2010/wordprocessingShape">
                    <wps:wsp>
                      <wps:cNvSpPr txBox="1"/>
                      <wps:spPr>
                        <a:xfrm>
                          <a:off x="0" y="0"/>
                          <a:ext cx="5765800" cy="630047"/>
                        </a:xfrm>
                        <a:prstGeom prst="rect">
                          <a:avLst/>
                        </a:prstGeom>
                        <a:solidFill>
                          <a:srgbClr val="D4021D"/>
                        </a:solidFill>
                        <a:ln w="6350">
                          <a:noFill/>
                        </a:ln>
                      </wps:spPr>
                      <wps:txbx>
                        <w:txbxContent>
                          <w:p w14:paraId="0962C0D1" w14:textId="4B9E7AC6" w:rsidR="00563F5D" w:rsidRPr="00000350" w:rsidRDefault="00563F5D" w:rsidP="00A46522">
                            <w:pPr>
                              <w:rPr>
                                <w:rFonts w:ascii="Arial" w:hAnsi="Arial" w:cs="Arial"/>
                                <w:b/>
                                <w:color w:val="FFFFFF" w:themeColor="background1"/>
                                <w:sz w:val="52"/>
                                <w:szCs w:val="52"/>
                              </w:rPr>
                            </w:pPr>
                            <w:r>
                              <w:rPr>
                                <w:rFonts w:ascii="Arial" w:hAnsi="Arial" w:cs="Arial"/>
                                <w:b/>
                                <w:color w:val="FFFFFF" w:themeColor="background1"/>
                                <w:sz w:val="52"/>
                                <w:szCs w:val="52"/>
                              </w:rPr>
                              <w:t xml:space="preserve">  Konsumentenschutz:</w:t>
                            </w:r>
                            <w:r w:rsidRPr="00000350">
                              <w:rPr>
                                <w:rFonts w:ascii="Arial" w:hAnsi="Arial" w:cs="Arial"/>
                                <w:b/>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7F363" id="Textfeld 19" o:spid="_x0000_s1027" type="#_x0000_t202" style="position:absolute;margin-left:7.3pt;margin-top:348.55pt;width:454pt;height:49.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" fillcolor="#d4021d" stroked="f" strokeweight=".5pt">
                <v:textbox>
                  <w:txbxContent>
                    <w:p w14:paraId="0962C0D1" w14:textId="4B9E7AC6" w:rsidR="00563F5D" w:rsidRPr="00000350" w:rsidRDefault="00563F5D" w:rsidP="00A46522">
                      <w:pPr>
                        <w:rPr>
                          <w:rFonts w:ascii="Arial" w:hAnsi="Arial" w:cs="Arial"/>
                          <w:b/>
                          <w:color w:val="FFFFFF" w:themeColor="background1"/>
                          <w:sz w:val="52"/>
                          <w:szCs w:val="52"/>
                        </w:rPr>
                      </w:pPr>
                      <w:r>
                        <w:rPr>
                          <w:rFonts w:ascii="Arial" w:hAnsi="Arial" w:cs="Arial"/>
                          <w:b/>
                          <w:color w:val="FFFFFF" w:themeColor="background1"/>
                          <w:sz w:val="52"/>
                          <w:szCs w:val="52"/>
                        </w:rPr>
                        <w:t xml:space="preserve">  Konsumentenschutz:</w:t>
                      </w:r>
                      <w:r w:rsidRPr="00000350">
                        <w:rPr>
                          <w:rFonts w:ascii="Arial" w:hAnsi="Arial" w:cs="Arial"/>
                          <w:b/>
                          <w:color w:val="FFFFFF" w:themeColor="background1"/>
                          <w:sz w:val="52"/>
                          <w:szCs w:val="52"/>
                        </w:rPr>
                        <w:t xml:space="preserve"> </w:t>
                      </w:r>
                    </w:p>
                  </w:txbxContent>
                </v:textbox>
              </v:shape>
            </w:pict>
          </mc:Fallback>
        </mc:AlternateContent>
      </w:r>
      <w:r w:rsidR="00000350">
        <w:rPr>
          <w:rFonts w:ascii="Arial" w:hAnsi="Arial" w:cs="Arial"/>
          <w:noProof/>
          <w:sz w:val="20"/>
          <w:szCs w:val="20"/>
          <w:lang w:eastAsia="de-AT"/>
        </w:rPr>
        <mc:AlternateContent>
          <mc:Choice Requires="wps">
            <w:drawing>
              <wp:anchor distT="0" distB="0" distL="114300" distR="114300" simplePos="0" relativeHeight="251662336" behindDoc="0" locked="0" layoutInCell="1" allowOverlap="1" wp14:anchorId="3AB204DE" wp14:editId="302E337D">
                <wp:simplePos x="0" y="0"/>
                <wp:positionH relativeFrom="column">
                  <wp:posOffset>977265</wp:posOffset>
                </wp:positionH>
                <wp:positionV relativeFrom="paragraph">
                  <wp:posOffset>6219825</wp:posOffset>
                </wp:positionV>
                <wp:extent cx="630555" cy="1293495"/>
                <wp:effectExtent l="0" t="0" r="4445" b="1905"/>
                <wp:wrapNone/>
                <wp:docPr id="13" name="Textfeld 13"/>
                <wp:cNvGraphicFramePr/>
                <a:graphic xmlns:a="http://schemas.openxmlformats.org/drawingml/2006/main">
                  <a:graphicData uri="http://schemas.microsoft.com/office/word/2010/wordprocessingShape">
                    <wps:wsp>
                      <wps:cNvSpPr txBox="1"/>
                      <wps:spPr>
                        <a:xfrm>
                          <a:off x="0" y="0"/>
                          <a:ext cx="630555" cy="1293495"/>
                        </a:xfrm>
                        <a:prstGeom prst="rect">
                          <a:avLst/>
                        </a:prstGeom>
                        <a:solidFill>
                          <a:schemeClr val="lt1"/>
                        </a:solidFill>
                        <a:ln w="6350">
                          <a:noFill/>
                        </a:ln>
                      </wps:spPr>
                      <wps:txbx>
                        <w:txbxContent>
                          <w:p w14:paraId="09CD4A55" w14:textId="735274FC" w:rsidR="00563F5D" w:rsidRPr="00FD42C4" w:rsidRDefault="00563F5D" w:rsidP="00D86836">
                            <w:pPr>
                              <w:spacing w:line="360" w:lineRule="auto"/>
                              <w:jc w:val="right"/>
                              <w:rPr>
                                <w:rFonts w:ascii="Arial" w:hAnsi="Arial" w:cs="Arial"/>
                                <w:b/>
                                <w:color w:val="000000" w:themeColor="text1"/>
                                <w:sz w:val="20"/>
                                <w:szCs w:val="20"/>
                              </w:rPr>
                            </w:pPr>
                            <w:r w:rsidRPr="00FD42C4">
                              <w:rPr>
                                <w:rFonts w:ascii="Arial" w:hAnsi="Arial" w:cs="Arial"/>
                                <w:b/>
                                <w:color w:val="000000" w:themeColor="text1"/>
                                <w:sz w:val="20"/>
                                <w:szCs w:val="20"/>
                              </w:rPr>
                              <w:t>2–</w:t>
                            </w:r>
                            <w:r w:rsidR="006D3E21">
                              <w:rPr>
                                <w:rFonts w:ascii="Arial" w:hAnsi="Arial" w:cs="Arial"/>
                                <w:b/>
                                <w:color w:val="000000" w:themeColor="text1"/>
                                <w:sz w:val="20"/>
                                <w:szCs w:val="20"/>
                              </w:rPr>
                              <w:t>4</w:t>
                            </w:r>
                          </w:p>
                          <w:p w14:paraId="23A96730" w14:textId="63FD781A"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5–8</w:t>
                            </w:r>
                          </w:p>
                          <w:p w14:paraId="34E85AC7" w14:textId="70327E30"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9–21</w:t>
                            </w:r>
                          </w:p>
                          <w:p w14:paraId="50EF62ED" w14:textId="26B8AF62"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22</w:t>
                            </w:r>
                          </w:p>
                          <w:p w14:paraId="0AB307C0" w14:textId="68BEB0C1" w:rsidR="00563F5D" w:rsidRPr="00FD42C4" w:rsidRDefault="006D3E21" w:rsidP="006D3E21">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204DE" id="Textfeld 13" o:spid="_x0000_s1028" type="#_x0000_t202" style="position:absolute;margin-left:76.95pt;margin-top:489.75pt;width:49.65pt;height:10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" fillcolor="white [3201]" stroked="f" strokeweight=".5pt">
                <v:textbox>
                  <w:txbxContent>
                    <w:p w14:paraId="09CD4A55" w14:textId="735274FC" w:rsidR="00563F5D" w:rsidRPr="00FD42C4" w:rsidRDefault="00563F5D" w:rsidP="00D86836">
                      <w:pPr>
                        <w:spacing w:line="360" w:lineRule="auto"/>
                        <w:jc w:val="right"/>
                        <w:rPr>
                          <w:rFonts w:ascii="Arial" w:hAnsi="Arial" w:cs="Arial"/>
                          <w:b/>
                          <w:color w:val="000000" w:themeColor="text1"/>
                          <w:sz w:val="20"/>
                          <w:szCs w:val="20"/>
                        </w:rPr>
                      </w:pPr>
                      <w:r w:rsidRPr="00FD42C4">
                        <w:rPr>
                          <w:rFonts w:ascii="Arial" w:hAnsi="Arial" w:cs="Arial"/>
                          <w:b/>
                          <w:color w:val="000000" w:themeColor="text1"/>
                          <w:sz w:val="20"/>
                          <w:szCs w:val="20"/>
                        </w:rPr>
                        <w:t>2–</w:t>
                      </w:r>
                      <w:r w:rsidR="006D3E21">
                        <w:rPr>
                          <w:rFonts w:ascii="Arial" w:hAnsi="Arial" w:cs="Arial"/>
                          <w:b/>
                          <w:color w:val="000000" w:themeColor="text1"/>
                          <w:sz w:val="20"/>
                          <w:szCs w:val="20"/>
                        </w:rPr>
                        <w:t>4</w:t>
                      </w:r>
                    </w:p>
                    <w:p w14:paraId="23A96730" w14:textId="63FD781A"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5–8</w:t>
                      </w:r>
                    </w:p>
                    <w:p w14:paraId="34E85AC7" w14:textId="70327E30"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9–21</w:t>
                      </w:r>
                    </w:p>
                    <w:p w14:paraId="50EF62ED" w14:textId="26B8AF62" w:rsidR="00563F5D" w:rsidRPr="00FD42C4" w:rsidRDefault="006D3E21" w:rsidP="00D86836">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22</w:t>
                      </w:r>
                    </w:p>
                    <w:p w14:paraId="0AB307C0" w14:textId="68BEB0C1" w:rsidR="00563F5D" w:rsidRPr="00FD42C4" w:rsidRDefault="006D3E21" w:rsidP="006D3E21">
                      <w:pPr>
                        <w:spacing w:line="360" w:lineRule="auto"/>
                        <w:jc w:val="right"/>
                        <w:rPr>
                          <w:rFonts w:ascii="Arial" w:hAnsi="Arial" w:cs="Arial"/>
                          <w:b/>
                          <w:color w:val="000000" w:themeColor="text1"/>
                          <w:sz w:val="20"/>
                          <w:szCs w:val="20"/>
                        </w:rPr>
                      </w:pPr>
                      <w:r>
                        <w:rPr>
                          <w:rFonts w:ascii="Arial" w:hAnsi="Arial" w:cs="Arial"/>
                          <w:b/>
                          <w:color w:val="000000" w:themeColor="text1"/>
                          <w:sz w:val="20"/>
                          <w:szCs w:val="20"/>
                        </w:rPr>
                        <w:t>23–24</w:t>
                      </w:r>
                    </w:p>
                  </w:txbxContent>
                </v:textbox>
              </v:shape>
            </w:pict>
          </mc:Fallback>
        </mc:AlternateContent>
      </w:r>
      <w:r w:rsidR="00000350">
        <w:rPr>
          <w:rFonts w:ascii="Arial" w:hAnsi="Arial" w:cs="Arial"/>
          <w:noProof/>
          <w:sz w:val="20"/>
          <w:szCs w:val="20"/>
          <w:lang w:eastAsia="de-AT"/>
        </w:rPr>
        <mc:AlternateContent>
          <mc:Choice Requires="wps">
            <w:drawing>
              <wp:anchor distT="0" distB="0" distL="114300" distR="114300" simplePos="0" relativeHeight="251660288" behindDoc="0" locked="0" layoutInCell="1" allowOverlap="1" wp14:anchorId="52893185" wp14:editId="001BB2B1">
                <wp:simplePos x="0" y="0"/>
                <wp:positionH relativeFrom="column">
                  <wp:posOffset>1670050</wp:posOffset>
                </wp:positionH>
                <wp:positionV relativeFrom="paragraph">
                  <wp:posOffset>6217920</wp:posOffset>
                </wp:positionV>
                <wp:extent cx="2935605" cy="1186815"/>
                <wp:effectExtent l="0" t="0" r="0" b="0"/>
                <wp:wrapNone/>
                <wp:docPr id="12" name="Textfeld 12"/>
                <wp:cNvGraphicFramePr/>
                <a:graphic xmlns:a="http://schemas.openxmlformats.org/drawingml/2006/main">
                  <a:graphicData uri="http://schemas.microsoft.com/office/word/2010/wordprocessingShape">
                    <wps:wsp>
                      <wps:cNvSpPr txBox="1"/>
                      <wps:spPr>
                        <a:xfrm>
                          <a:off x="0" y="0"/>
                          <a:ext cx="2935605" cy="1186815"/>
                        </a:xfrm>
                        <a:prstGeom prst="rect">
                          <a:avLst/>
                        </a:prstGeom>
                        <a:solidFill>
                          <a:schemeClr val="lt1"/>
                        </a:solidFill>
                        <a:ln w="6350">
                          <a:noFill/>
                        </a:ln>
                      </wps:spPr>
                      <wps:txbx>
                        <w:txbxContent>
                          <w:p w14:paraId="6D7EAF3D"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Auf einen Blick – fachdidaktisches Konzept</w:t>
                            </w:r>
                          </w:p>
                          <w:p w14:paraId="3015AE13" w14:textId="77777777" w:rsidR="00563F5D" w:rsidRPr="006C3561" w:rsidRDefault="00563F5D" w:rsidP="009901D0">
                            <w:pPr>
                              <w:spacing w:line="360" w:lineRule="auto"/>
                              <w:rPr>
                                <w:rFonts w:ascii="Arial" w:hAnsi="Arial" w:cs="Arial"/>
                                <w:sz w:val="20"/>
                                <w:szCs w:val="20"/>
                              </w:rPr>
                            </w:pPr>
                            <w:r w:rsidRPr="002E7F7A">
                              <w:rPr>
                                <w:rFonts w:ascii="Arial" w:hAnsi="Arial" w:cs="Arial"/>
                                <w:color w:val="000000" w:themeColor="text1"/>
                                <w:sz w:val="20"/>
                                <w:szCs w:val="20"/>
                              </w:rPr>
                              <w:t>Unterricht konkret – Ablauf</w:t>
                            </w:r>
                          </w:p>
                          <w:p w14:paraId="4AC3CC91"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Materialien</w:t>
                            </w:r>
                          </w:p>
                          <w:p w14:paraId="548BC352"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Lösungen</w:t>
                            </w:r>
                          </w:p>
                          <w:p w14:paraId="10D1092B" w14:textId="77777777" w:rsidR="00563F5D" w:rsidRPr="006C3561" w:rsidRDefault="00563F5D" w:rsidP="009901D0">
                            <w:pPr>
                              <w:spacing w:line="360" w:lineRule="auto"/>
                              <w:rPr>
                                <w:rFonts w:ascii="Arial" w:hAnsi="Arial" w:cs="Arial"/>
                                <w:sz w:val="20"/>
                                <w:szCs w:val="20"/>
                              </w:rPr>
                            </w:pPr>
                            <w:r w:rsidRPr="002E7F7A">
                              <w:rPr>
                                <w:rFonts w:ascii="Arial" w:hAnsi="Arial" w:cs="Arial"/>
                                <w:color w:val="000000" w:themeColor="text1"/>
                                <w:sz w:val="20"/>
                                <w:szCs w:val="20"/>
                              </w:rPr>
                              <w:t xml:space="preserve">Anhang (Glossar und Quellen)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93185" id="Textfeld 12" o:spid="_x0000_s1029" type="#_x0000_t202" style="position:absolute;margin-left:131.5pt;margin-top:489.6pt;width:231.15pt;height:9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" fillcolor="white [3201]" stroked="f" strokeweight=".5pt">
                <v:textbox>
                  <w:txbxContent>
                    <w:p w14:paraId="6D7EAF3D"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Auf einen Blick – fachdidaktisches Konzept</w:t>
                      </w:r>
                    </w:p>
                    <w:p w14:paraId="3015AE13" w14:textId="77777777" w:rsidR="00563F5D" w:rsidRPr="006C3561" w:rsidRDefault="00563F5D" w:rsidP="009901D0">
                      <w:pPr>
                        <w:spacing w:line="360" w:lineRule="auto"/>
                        <w:rPr>
                          <w:rFonts w:ascii="Arial" w:hAnsi="Arial" w:cs="Arial"/>
                          <w:sz w:val="20"/>
                          <w:szCs w:val="20"/>
                        </w:rPr>
                      </w:pPr>
                      <w:r w:rsidRPr="002E7F7A">
                        <w:rPr>
                          <w:rFonts w:ascii="Arial" w:hAnsi="Arial" w:cs="Arial"/>
                          <w:color w:val="000000" w:themeColor="text1"/>
                          <w:sz w:val="20"/>
                          <w:szCs w:val="20"/>
                        </w:rPr>
                        <w:t>Unterricht konkret – Ablauf</w:t>
                      </w:r>
                    </w:p>
                    <w:p w14:paraId="4AC3CC91"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Materialien</w:t>
                      </w:r>
                    </w:p>
                    <w:p w14:paraId="548BC352" w14:textId="77777777" w:rsidR="00563F5D" w:rsidRPr="002E7F7A" w:rsidRDefault="00563F5D" w:rsidP="009901D0">
                      <w:pPr>
                        <w:spacing w:line="360" w:lineRule="auto"/>
                        <w:rPr>
                          <w:rFonts w:ascii="Arial" w:hAnsi="Arial" w:cs="Arial"/>
                          <w:color w:val="000000" w:themeColor="text1"/>
                          <w:sz w:val="20"/>
                          <w:szCs w:val="20"/>
                        </w:rPr>
                      </w:pPr>
                      <w:r w:rsidRPr="002E7F7A">
                        <w:rPr>
                          <w:rFonts w:ascii="Arial" w:hAnsi="Arial" w:cs="Arial"/>
                          <w:color w:val="000000" w:themeColor="text1"/>
                          <w:sz w:val="20"/>
                          <w:szCs w:val="20"/>
                        </w:rPr>
                        <w:t>Lösungen</w:t>
                      </w:r>
                    </w:p>
                    <w:p w14:paraId="10D1092B" w14:textId="77777777" w:rsidR="00563F5D" w:rsidRPr="006C3561" w:rsidRDefault="00563F5D" w:rsidP="009901D0">
                      <w:pPr>
                        <w:spacing w:line="360" w:lineRule="auto"/>
                        <w:rPr>
                          <w:rFonts w:ascii="Arial" w:hAnsi="Arial" w:cs="Arial"/>
                          <w:sz w:val="20"/>
                          <w:szCs w:val="20"/>
                        </w:rPr>
                      </w:pPr>
                      <w:r w:rsidRPr="002E7F7A">
                        <w:rPr>
                          <w:rFonts w:ascii="Arial" w:hAnsi="Arial" w:cs="Arial"/>
                          <w:color w:val="000000" w:themeColor="text1"/>
                          <w:sz w:val="20"/>
                          <w:szCs w:val="20"/>
                        </w:rPr>
                        <w:t xml:space="preserve">Anhang (Glossar und Quellen) </w:t>
                      </w:r>
                    </w:p>
                  </w:txbxContent>
                </v:textbox>
              </v:shape>
            </w:pict>
          </mc:Fallback>
        </mc:AlternateContent>
      </w:r>
      <w:r w:rsidR="00000350">
        <w:rPr>
          <w:rFonts w:ascii="Arial" w:hAnsi="Arial" w:cs="Arial"/>
          <w:noProof/>
          <w:sz w:val="20"/>
          <w:szCs w:val="20"/>
          <w:lang w:eastAsia="de-AT"/>
        </w:rPr>
        <mc:AlternateContent>
          <mc:Choice Requires="wps">
            <w:drawing>
              <wp:anchor distT="0" distB="0" distL="114300" distR="114300" simplePos="0" relativeHeight="251710464" behindDoc="1" locked="0" layoutInCell="1" allowOverlap="1" wp14:anchorId="7BAF38C2" wp14:editId="1F3A4FCA">
                <wp:simplePos x="0" y="0"/>
                <wp:positionH relativeFrom="column">
                  <wp:posOffset>89535</wp:posOffset>
                </wp:positionH>
                <wp:positionV relativeFrom="paragraph">
                  <wp:posOffset>824230</wp:posOffset>
                </wp:positionV>
                <wp:extent cx="5924550" cy="4394835"/>
                <wp:effectExtent l="0" t="0" r="0" b="5715"/>
                <wp:wrapNone/>
                <wp:docPr id="10" name="Rahmen 10"/>
                <wp:cNvGraphicFramePr/>
                <a:graphic xmlns:a="http://schemas.openxmlformats.org/drawingml/2006/main">
                  <a:graphicData uri="http://schemas.microsoft.com/office/word/2010/wordprocessingShape">
                    <wps:wsp>
                      <wps:cNvSpPr/>
                      <wps:spPr>
                        <a:xfrm>
                          <a:off x="0" y="0"/>
                          <a:ext cx="5924550" cy="4394835"/>
                        </a:xfrm>
                        <a:prstGeom prst="frame">
                          <a:avLst/>
                        </a:prstGeom>
                        <a:solidFill>
                          <a:srgbClr val="D402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E76852" id="Rahmen 10" o:spid="_x0000_s1026" style="position:absolute;margin-left:7.05pt;margin-top:64.9pt;width:466.5pt;height:346.0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924550,439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" path="m,l5924550,r,4394835l,4394835,,xm549354,549354r,3296127l5375196,3845481r,-3296127l549354,549354xe" fillcolor="#d4021d" stroked="f" strokeweight="1pt">
                <v:stroke joinstyle="miter"/>
                <v:path arrowok="t" o:connecttype="custom" o:connectlocs="0,0;5924550,0;5924550,4394835;0,4394835;0,0;549354,549354;549354,3845481;5375196,3845481;5375196,549354;549354,549354" o:connectangles="0,0,0,0,0,0,0,0,0,0"/>
              </v:shape>
            </w:pict>
          </mc:Fallback>
        </mc:AlternateContent>
      </w:r>
      <w:r w:rsidR="00000350">
        <w:rPr>
          <w:rFonts w:ascii="Arial" w:hAnsi="Arial" w:cs="Arial"/>
          <w:noProof/>
          <w:sz w:val="20"/>
          <w:szCs w:val="20"/>
          <w:lang w:eastAsia="de-AT"/>
        </w:rPr>
        <mc:AlternateContent>
          <mc:Choice Requires="wps">
            <w:drawing>
              <wp:anchor distT="0" distB="0" distL="114300" distR="114300" simplePos="0" relativeHeight="251714560" behindDoc="0" locked="0" layoutInCell="1" allowOverlap="1" wp14:anchorId="773A7BA6" wp14:editId="19A676DC">
                <wp:simplePos x="0" y="0"/>
                <wp:positionH relativeFrom="column">
                  <wp:posOffset>2607310</wp:posOffset>
                </wp:positionH>
                <wp:positionV relativeFrom="paragraph">
                  <wp:posOffset>-281940</wp:posOffset>
                </wp:positionV>
                <wp:extent cx="3746500" cy="330200"/>
                <wp:effectExtent l="0" t="0" r="0" b="0"/>
                <wp:wrapNone/>
                <wp:docPr id="29" name="Textfeld 29"/>
                <wp:cNvGraphicFramePr/>
                <a:graphic xmlns:a="http://schemas.openxmlformats.org/drawingml/2006/main">
                  <a:graphicData uri="http://schemas.microsoft.com/office/word/2010/wordprocessingShape">
                    <wps:wsp>
                      <wps:cNvSpPr txBox="1"/>
                      <wps:spPr>
                        <a:xfrm>
                          <a:off x="0" y="0"/>
                          <a:ext cx="3746500" cy="330200"/>
                        </a:xfrm>
                        <a:prstGeom prst="rect">
                          <a:avLst/>
                        </a:prstGeom>
                        <a:noFill/>
                        <a:ln w="6350">
                          <a:noFill/>
                        </a:ln>
                      </wps:spPr>
                      <wps:txbx>
                        <w:txbxContent>
                          <w:p w14:paraId="076D7114" w14:textId="77777777" w:rsidR="00563F5D" w:rsidRPr="00000350" w:rsidRDefault="00563F5D" w:rsidP="00000350">
                            <w:pPr>
                              <w:spacing w:line="360" w:lineRule="auto"/>
                              <w:rPr>
                                <w:rFonts w:ascii="Arial" w:hAnsi="Arial" w:cs="Arial"/>
                                <w:color w:val="000000" w:themeColor="text1"/>
                                <w:sz w:val="20"/>
                                <w:szCs w:val="20"/>
                              </w:rPr>
                            </w:pPr>
                            <w:r w:rsidRPr="00000350">
                              <w:rPr>
                                <w:rFonts w:ascii="Arial" w:hAnsi="Arial" w:cs="Arial"/>
                                <w:color w:val="000000" w:themeColor="text1"/>
                                <w:sz w:val="20"/>
                                <w:szCs w:val="20"/>
                              </w:rPr>
                              <w:t>Reihe: Unterrichtsbeispiele zur sozioökonomischen Bildung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A7BA6" id="Textfeld 29" o:spid="_x0000_s1030" type="#_x0000_t202" style="position:absolute;margin-left:205.3pt;margin-top:-22.2pt;width:295pt;height:2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" filled="f" stroked="f" strokeweight=".5pt">
                <v:textbox>
                  <w:txbxContent>
                    <w:p w14:paraId="076D7114" w14:textId="77777777" w:rsidR="00563F5D" w:rsidRPr="00000350" w:rsidRDefault="00563F5D" w:rsidP="00000350">
                      <w:pPr>
                        <w:spacing w:line="360" w:lineRule="auto"/>
                        <w:rPr>
                          <w:rFonts w:ascii="Arial" w:hAnsi="Arial" w:cs="Arial"/>
                          <w:color w:val="000000" w:themeColor="text1"/>
                          <w:sz w:val="20"/>
                          <w:szCs w:val="20"/>
                        </w:rPr>
                      </w:pPr>
                      <w:r w:rsidRPr="00000350">
                        <w:rPr>
                          <w:rFonts w:ascii="Arial" w:hAnsi="Arial" w:cs="Arial"/>
                          <w:color w:val="000000" w:themeColor="text1"/>
                          <w:sz w:val="20"/>
                          <w:szCs w:val="20"/>
                        </w:rPr>
                        <w:t>Reihe: Unterrichtsbeispiele zur sozioökonomischen Bildung</w:t>
                      </w:r>
                    </w:p>
                  </w:txbxContent>
                </v:textbox>
              </v:shape>
            </w:pict>
          </mc:Fallback>
        </mc:AlternateContent>
      </w:r>
      <w:r w:rsidR="00DF6FA3">
        <w:rPr>
          <w:rFonts w:ascii="Arial" w:hAnsi="Arial" w:cs="Arial"/>
          <w:noProof/>
          <w:sz w:val="20"/>
          <w:szCs w:val="20"/>
          <w:lang w:eastAsia="de-AT"/>
        </w:rPr>
        <w:drawing>
          <wp:anchor distT="0" distB="0" distL="114300" distR="114300" simplePos="0" relativeHeight="251664384" behindDoc="0" locked="0" layoutInCell="1" allowOverlap="1" wp14:anchorId="222A8A99" wp14:editId="5513DDA8">
            <wp:simplePos x="0" y="0"/>
            <wp:positionH relativeFrom="column">
              <wp:posOffset>-585194</wp:posOffset>
            </wp:positionH>
            <wp:positionV relativeFrom="paragraph">
              <wp:posOffset>-837883</wp:posOffset>
            </wp:positionV>
            <wp:extent cx="2002789" cy="100139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SERT LOGO_beschriftet-1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2789" cy="1001395"/>
                    </a:xfrm>
                    <a:prstGeom prst="rect">
                      <a:avLst/>
                    </a:prstGeom>
                  </pic:spPr>
                </pic:pic>
              </a:graphicData>
            </a:graphic>
            <wp14:sizeRelH relativeFrom="page">
              <wp14:pctWidth>0</wp14:pctWidth>
            </wp14:sizeRelH>
            <wp14:sizeRelV relativeFrom="page">
              <wp14:pctHeight>0</wp14:pctHeight>
            </wp14:sizeRelV>
          </wp:anchor>
        </w:drawing>
      </w:r>
      <w:r w:rsidR="00DF6FA3">
        <w:rPr>
          <w:rFonts w:ascii="Arial" w:hAnsi="Arial" w:cs="Arial"/>
          <w:noProof/>
          <w:sz w:val="20"/>
          <w:szCs w:val="20"/>
          <w:lang w:eastAsia="de-AT"/>
        </w:rPr>
        <mc:AlternateContent>
          <mc:Choice Requires="wps">
            <w:drawing>
              <wp:anchor distT="0" distB="0" distL="114300" distR="114300" simplePos="0" relativeHeight="251709440" behindDoc="0" locked="0" layoutInCell="1" allowOverlap="1" wp14:anchorId="762B5A35" wp14:editId="78309DD5">
                <wp:simplePos x="0" y="0"/>
                <wp:positionH relativeFrom="column">
                  <wp:posOffset>-437901</wp:posOffset>
                </wp:positionH>
                <wp:positionV relativeFrom="paragraph">
                  <wp:posOffset>9191625</wp:posOffset>
                </wp:positionV>
                <wp:extent cx="2161309" cy="405245"/>
                <wp:effectExtent l="0" t="0" r="0" b="1270"/>
                <wp:wrapNone/>
                <wp:docPr id="42" name="Textfeld 42"/>
                <wp:cNvGraphicFramePr/>
                <a:graphic xmlns:a="http://schemas.openxmlformats.org/drawingml/2006/main">
                  <a:graphicData uri="http://schemas.microsoft.com/office/word/2010/wordprocessingShape">
                    <wps:wsp>
                      <wps:cNvSpPr txBox="1"/>
                      <wps:spPr>
                        <a:xfrm>
                          <a:off x="0" y="0"/>
                          <a:ext cx="2161309" cy="405245"/>
                        </a:xfrm>
                        <a:prstGeom prst="rect">
                          <a:avLst/>
                        </a:prstGeom>
                        <a:solidFill>
                          <a:schemeClr val="lt1"/>
                        </a:solidFill>
                        <a:ln w="6350">
                          <a:noFill/>
                        </a:ln>
                      </wps:spPr>
                      <wps:txbx>
                        <w:txbxContent>
                          <w:p w14:paraId="324AE8BA" w14:textId="30760145" w:rsidR="00563F5D" w:rsidRPr="00563F5D" w:rsidRDefault="00563F5D" w:rsidP="00A46522">
                            <w:pPr>
                              <w:rPr>
                                <w:rFonts w:ascii="Arial" w:hAnsi="Arial" w:cs="Arial"/>
                                <w:color w:val="7F7F7F" w:themeColor="text1" w:themeTint="80"/>
                                <w:sz w:val="14"/>
                                <w:szCs w:val="14"/>
                              </w:rPr>
                            </w:pPr>
                            <w:r w:rsidRPr="00563F5D">
                              <w:rPr>
                                <w:rFonts w:ascii="Arial" w:hAnsi="Arial" w:cs="Arial"/>
                                <w:b/>
                                <w:color w:val="7F7F7F" w:themeColor="text1" w:themeTint="80"/>
                                <w:sz w:val="14"/>
                                <w:szCs w:val="14"/>
                              </w:rPr>
                              <w:t>I N S E R T Projektgruppe 2018</w:t>
                            </w:r>
                            <w:r w:rsidRPr="00563F5D">
                              <w:rPr>
                                <w:rFonts w:ascii="Arial" w:hAnsi="Arial" w:cs="Arial"/>
                                <w:color w:val="7F7F7F" w:themeColor="text1" w:themeTint="80"/>
                                <w:sz w:val="14"/>
                                <w:szCs w:val="14"/>
                              </w:rPr>
                              <w:t xml:space="preserve">  CC-BY-NC-SA</w:t>
                            </w:r>
                          </w:p>
                          <w:p w14:paraId="7ECEEBE7" w14:textId="77777777" w:rsidR="00563F5D" w:rsidRPr="00354956" w:rsidRDefault="00563F5D" w:rsidP="00A46522">
                            <w:pPr>
                              <w:rPr>
                                <w:rFonts w:ascii="Arial" w:hAnsi="Arial" w:cs="Arial"/>
                                <w:color w:val="7F7F7F" w:themeColor="text1" w:themeTint="80"/>
                                <w:sz w:val="14"/>
                                <w:szCs w:val="14"/>
                              </w:rPr>
                            </w:pPr>
                            <w:r>
                              <w:rPr>
                                <w:rFonts w:ascii="Arial" w:hAnsi="Arial" w:cs="Arial"/>
                                <w:color w:val="7F7F7F" w:themeColor="text1" w:themeTint="80"/>
                                <w:sz w:val="12"/>
                                <w:szCs w:val="12"/>
                              </w:rPr>
                              <w:t>insert.schule.at</w:t>
                            </w:r>
                          </w:p>
                          <w:p w14:paraId="633CEFEE" w14:textId="77777777" w:rsidR="00563F5D" w:rsidRPr="006C3561" w:rsidRDefault="00563F5D" w:rsidP="009901D0">
                            <w:pPr>
                              <w:spacing w:line="360" w:lineRule="auto"/>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B5A35" id="Textfeld 42" o:spid="_x0000_s1031" type="#_x0000_t202" style="position:absolute;margin-left:-34.5pt;margin-top:723.75pt;width:170.2pt;height:3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" fillcolor="white [3201]" stroked="f" strokeweight=".5pt">
                <v:textbox>
                  <w:txbxContent>
                    <w:p w14:paraId="324AE8BA" w14:textId="30760145" w:rsidR="00563F5D" w:rsidRPr="00563F5D" w:rsidRDefault="00563F5D" w:rsidP="00A46522">
                      <w:pPr>
                        <w:rPr>
                          <w:rFonts w:ascii="Arial" w:hAnsi="Arial" w:cs="Arial"/>
                          <w:color w:val="7F7F7F" w:themeColor="text1" w:themeTint="80"/>
                          <w:sz w:val="14"/>
                          <w:szCs w:val="14"/>
                        </w:rPr>
                      </w:pPr>
                      <w:r w:rsidRPr="00563F5D">
                        <w:rPr>
                          <w:rFonts w:ascii="Arial" w:hAnsi="Arial" w:cs="Arial"/>
                          <w:b/>
                          <w:color w:val="7F7F7F" w:themeColor="text1" w:themeTint="80"/>
                          <w:sz w:val="14"/>
                          <w:szCs w:val="14"/>
                        </w:rPr>
                        <w:t>I N S E R T Projektgruppe 2018</w:t>
                      </w:r>
                      <w:r w:rsidRPr="00563F5D">
                        <w:rPr>
                          <w:rFonts w:ascii="Arial" w:hAnsi="Arial" w:cs="Arial"/>
                          <w:color w:val="7F7F7F" w:themeColor="text1" w:themeTint="80"/>
                          <w:sz w:val="14"/>
                          <w:szCs w:val="14"/>
                        </w:rPr>
                        <w:t xml:space="preserve">  CC-BY-NC-SA</w:t>
                      </w:r>
                    </w:p>
                    <w:p w14:paraId="7ECEEBE7" w14:textId="77777777" w:rsidR="00563F5D" w:rsidRPr="00354956" w:rsidRDefault="00563F5D" w:rsidP="00A46522">
                      <w:pPr>
                        <w:rPr>
                          <w:rFonts w:ascii="Arial" w:hAnsi="Arial" w:cs="Arial"/>
                          <w:color w:val="7F7F7F" w:themeColor="text1" w:themeTint="80"/>
                          <w:sz w:val="14"/>
                          <w:szCs w:val="14"/>
                        </w:rPr>
                      </w:pPr>
                      <w:r>
                        <w:rPr>
                          <w:rFonts w:ascii="Arial" w:hAnsi="Arial" w:cs="Arial"/>
                          <w:color w:val="7F7F7F" w:themeColor="text1" w:themeTint="80"/>
                          <w:sz w:val="12"/>
                          <w:szCs w:val="12"/>
                        </w:rPr>
                        <w:t>insert.schule.at</w:t>
                      </w:r>
                    </w:p>
                    <w:p w14:paraId="633CEFEE" w14:textId="77777777" w:rsidR="00563F5D" w:rsidRPr="006C3561" w:rsidRDefault="00563F5D" w:rsidP="009901D0">
                      <w:pPr>
                        <w:spacing w:line="360" w:lineRule="auto"/>
                        <w:rPr>
                          <w:rFonts w:ascii="Arial" w:hAnsi="Arial" w:cs="Arial"/>
                          <w:sz w:val="20"/>
                          <w:szCs w:val="20"/>
                        </w:rPr>
                      </w:pPr>
                    </w:p>
                  </w:txbxContent>
                </v:textbox>
              </v:shape>
            </w:pict>
          </mc:Fallback>
        </mc:AlternateContent>
      </w:r>
      <w:r w:rsidR="00F75EA1">
        <w:rPr>
          <w:i/>
          <w:color w:val="808080" w:themeColor="background1" w:themeShade="80"/>
        </w:rPr>
        <w:br w:type="page"/>
      </w:r>
    </w:p>
    <w:p w14:paraId="3F11005C" w14:textId="13C82128" w:rsidR="00E60E8F" w:rsidRPr="009F5484" w:rsidRDefault="00872A9D" w:rsidP="00BC7158">
      <w:pPr>
        <w:autoSpaceDE w:val="0"/>
        <w:autoSpaceDN w:val="0"/>
        <w:adjustRightInd w:val="0"/>
        <w:spacing w:line="360" w:lineRule="auto"/>
        <w:ind w:right="-291"/>
        <w:rPr>
          <w:rFonts w:ascii="Arial" w:hAnsi="Arial" w:cs="Arial"/>
          <w:b/>
          <w:bCs/>
          <w:color w:val="B5CE36"/>
          <w:sz w:val="50"/>
          <w:szCs w:val="50"/>
          <w:lang w:val="de-DE"/>
        </w:rPr>
      </w:pPr>
      <w:r>
        <w:rPr>
          <w:rFonts w:ascii="Arial" w:hAnsi="Arial" w:cs="Arial"/>
          <w:bCs/>
          <w:noProof/>
          <w:color w:val="B5CE36"/>
          <w:sz w:val="20"/>
          <w:szCs w:val="20"/>
          <w:lang w:eastAsia="de-AT"/>
        </w:rPr>
        <w:lastRenderedPageBreak/>
        <mc:AlternateContent>
          <mc:Choice Requires="wps">
            <w:drawing>
              <wp:anchor distT="0" distB="0" distL="114300" distR="114300" simplePos="0" relativeHeight="251783168" behindDoc="0" locked="0" layoutInCell="1" allowOverlap="1" wp14:anchorId="7FACBC91" wp14:editId="58A27B05">
                <wp:simplePos x="0" y="0"/>
                <wp:positionH relativeFrom="column">
                  <wp:posOffset>3832860</wp:posOffset>
                </wp:positionH>
                <wp:positionV relativeFrom="paragraph">
                  <wp:posOffset>234315</wp:posOffset>
                </wp:positionV>
                <wp:extent cx="196850" cy="336550"/>
                <wp:effectExtent l="19050" t="0" r="12700" b="44450"/>
                <wp:wrapNone/>
                <wp:docPr id="3" name="Pfeil: nach unten 3"/>
                <wp:cNvGraphicFramePr/>
                <a:graphic xmlns:a="http://schemas.openxmlformats.org/drawingml/2006/main">
                  <a:graphicData uri="http://schemas.microsoft.com/office/word/2010/wordprocessingShape">
                    <wps:wsp>
                      <wps:cNvSpPr/>
                      <wps:spPr>
                        <a:xfrm>
                          <a:off x="0" y="0"/>
                          <a:ext cx="196850" cy="3365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F1E8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3" o:spid="_x0000_s1026" type="#_x0000_t67" style="position:absolute;margin-left:301.8pt;margin-top:18.45pt;width:15.5pt;height:26.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" adj="15283" fillcolor="black [3213]" strokecolor="black [3213]" strokeweight="1pt"/>
            </w:pict>
          </mc:Fallback>
        </mc:AlternateContent>
      </w:r>
      <w:r w:rsidR="00E9488D" w:rsidRPr="009F5484">
        <w:rPr>
          <w:rFonts w:ascii="Arial" w:hAnsi="Arial" w:cs="Arial"/>
          <w:bCs/>
          <w:noProof/>
          <w:color w:val="B5CE36"/>
          <w:sz w:val="20"/>
          <w:szCs w:val="20"/>
          <w:lang w:eastAsia="de-AT"/>
        </w:rPr>
        <mc:AlternateContent>
          <mc:Choice Requires="wps">
            <w:drawing>
              <wp:anchor distT="0" distB="0" distL="114300" distR="114300" simplePos="0" relativeHeight="251716608" behindDoc="0" locked="0" layoutInCell="1" allowOverlap="1" wp14:anchorId="6CEA359F" wp14:editId="0C964881">
                <wp:simplePos x="0" y="0"/>
                <wp:positionH relativeFrom="column">
                  <wp:posOffset>1857961</wp:posOffset>
                </wp:positionH>
                <wp:positionV relativeFrom="paragraph">
                  <wp:posOffset>534670</wp:posOffset>
                </wp:positionV>
                <wp:extent cx="4109085" cy="248920"/>
                <wp:effectExtent l="0" t="0" r="5715" b="0"/>
                <wp:wrapNone/>
                <wp:docPr id="30" name="Rechteck 30"/>
                <wp:cNvGraphicFramePr/>
                <a:graphic xmlns:a="http://schemas.openxmlformats.org/drawingml/2006/main">
                  <a:graphicData uri="http://schemas.microsoft.com/office/word/2010/wordprocessingShape">
                    <wps:wsp>
                      <wps:cNvSpPr/>
                      <wps:spPr>
                        <a:xfrm>
                          <a:off x="0" y="0"/>
                          <a:ext cx="4109085" cy="248920"/>
                        </a:xfrm>
                        <a:prstGeom prst="rect">
                          <a:avLst/>
                        </a:prstGeom>
                        <a:gradFill>
                          <a:gsLst>
                            <a:gs pos="0">
                              <a:srgbClr val="67B24C"/>
                            </a:gs>
                            <a:gs pos="100000">
                              <a:srgbClr val="D4021D"/>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491FF8" id="Rechteck 30" o:spid="_x0000_s1026" style="position:absolute;margin-left:146.3pt;margin-top:42.1pt;width:323.55pt;height:19.6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" fillcolor="#67b24c" stroked="f" strokeweight="1pt">
                <v:fill color2="#d4021d" angle="90" focus="100%" type="gradient">
                  <o:fill v:ext="view" type="gradientUnscaled"/>
                </v:fill>
              </v:rect>
            </w:pict>
          </mc:Fallback>
        </mc:AlternateContent>
      </w:r>
      <w:r w:rsidR="00B621D4" w:rsidRPr="009F5484">
        <w:rPr>
          <w:rFonts w:ascii="Arial" w:hAnsi="Arial" w:cs="Arial"/>
          <w:b/>
          <w:bCs/>
          <w:color w:val="B5CE36"/>
          <w:sz w:val="50"/>
          <w:szCs w:val="50"/>
          <w:lang w:val="de-DE"/>
        </w:rPr>
        <w:t>Auf einen Blick</w:t>
      </w:r>
    </w:p>
    <w:p w14:paraId="772CEB95" w14:textId="2B644E36" w:rsidR="007242DE" w:rsidRPr="00E9488D" w:rsidRDefault="00BC7158" w:rsidP="00AF0A61">
      <w:pPr>
        <w:autoSpaceDE w:val="0"/>
        <w:autoSpaceDN w:val="0"/>
        <w:adjustRightInd w:val="0"/>
        <w:spacing w:line="360" w:lineRule="auto"/>
        <w:ind w:right="-291"/>
        <w:rPr>
          <w:rFonts w:ascii="Arial" w:hAnsi="Arial" w:cs="Arial"/>
          <w:b/>
          <w:bCs/>
          <w:color w:val="000000" w:themeColor="text1"/>
          <w:sz w:val="22"/>
          <w:szCs w:val="22"/>
          <w:lang w:val="de-DE"/>
        </w:rPr>
      </w:pPr>
      <w:r w:rsidRPr="00CC530D">
        <w:rPr>
          <w:rFonts w:ascii="Arial" w:hAnsi="Arial" w:cs="Arial"/>
          <w:b/>
          <w:bCs/>
          <w:color w:val="000000" w:themeColor="text1"/>
          <w:sz w:val="22"/>
          <w:szCs w:val="22"/>
          <w:lang w:val="de-DE"/>
        </w:rPr>
        <w:t>Schwierigkeitsbarometer</w:t>
      </w:r>
    </w:p>
    <w:p w14:paraId="0170C71A" w14:textId="77777777" w:rsidR="00274C9E" w:rsidRPr="007242DE" w:rsidRDefault="00274C9E" w:rsidP="00AF0A61">
      <w:pPr>
        <w:autoSpaceDE w:val="0"/>
        <w:autoSpaceDN w:val="0"/>
        <w:adjustRightInd w:val="0"/>
        <w:spacing w:line="360" w:lineRule="auto"/>
        <w:ind w:right="-291"/>
        <w:rPr>
          <w:rFonts w:ascii="Arial" w:hAnsi="Arial" w:cs="Arial"/>
          <w:b/>
          <w:bCs/>
          <w:color w:val="000000" w:themeColor="text1"/>
          <w:sz w:val="13"/>
          <w:szCs w:val="13"/>
          <w:lang w:val="de-DE"/>
        </w:rPr>
      </w:pPr>
    </w:p>
    <w:tbl>
      <w:tblPr>
        <w:tblStyle w:val="TabellemithellemGitternetz1"/>
        <w:tblW w:w="9493" w:type="dxa"/>
        <w:tblCellMar>
          <w:top w:w="142" w:type="dxa"/>
          <w:left w:w="142" w:type="dxa"/>
          <w:bottom w:w="57" w:type="dxa"/>
          <w:right w:w="142" w:type="dxa"/>
        </w:tblCellMar>
        <w:tblLook w:val="0280" w:firstRow="0" w:lastRow="0" w:firstColumn="1" w:lastColumn="0" w:noHBand="1" w:noVBand="0"/>
      </w:tblPr>
      <w:tblGrid>
        <w:gridCol w:w="2399"/>
        <w:gridCol w:w="7094"/>
      </w:tblGrid>
      <w:tr w:rsidR="00AF0A61" w14:paraId="3E039529" w14:textId="77777777" w:rsidTr="00AB3574">
        <w:trPr>
          <w:trHeight w:val="340"/>
        </w:trPr>
        <w:tc>
          <w:tcPr>
            <w:tcW w:w="2399" w:type="dxa"/>
          </w:tcPr>
          <w:p w14:paraId="11569C42" w14:textId="77777777" w:rsid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BC1458">
              <w:rPr>
                <w:rFonts w:ascii="Arial" w:hAnsi="Arial" w:cs="Arial"/>
                <w:b/>
                <w:bCs/>
                <w:color w:val="000000"/>
                <w:sz w:val="22"/>
                <w:szCs w:val="22"/>
                <w:lang w:val="de-DE"/>
              </w:rPr>
              <w:t>Schwerpunkt</w:t>
            </w:r>
          </w:p>
        </w:tc>
        <w:tc>
          <w:tcPr>
            <w:tcW w:w="7094" w:type="dxa"/>
          </w:tcPr>
          <w:p w14:paraId="42B53D75" w14:textId="7F760201" w:rsidR="00AF0A61" w:rsidRPr="00AF0A61" w:rsidRDefault="00F50CA3" w:rsidP="00AF0A61">
            <w:pPr>
              <w:autoSpaceDE w:val="0"/>
              <w:autoSpaceDN w:val="0"/>
              <w:adjustRightInd w:val="0"/>
              <w:spacing w:line="276" w:lineRule="auto"/>
              <w:ind w:right="-7"/>
              <w:rPr>
                <w:rFonts w:ascii="Arial" w:hAnsi="Arial" w:cs="Arial"/>
                <w:b/>
                <w:bCs/>
                <w:color w:val="000000"/>
                <w:sz w:val="20"/>
                <w:szCs w:val="20"/>
                <w:lang w:val="de-DE"/>
              </w:rPr>
            </w:pPr>
            <w:r w:rsidRPr="00F50CA3">
              <w:rPr>
                <w:rFonts w:ascii="Arial" w:hAnsi="Arial" w:cs="Arial"/>
                <w:color w:val="000000"/>
                <w:sz w:val="20"/>
                <w:szCs w:val="20"/>
                <w:lang w:val="de-DE"/>
              </w:rPr>
              <w:t>Konsumentenschutz, Konsumentenrechte; Konsumentenpflichten</w:t>
            </w:r>
          </w:p>
        </w:tc>
      </w:tr>
      <w:tr w:rsidR="00AF0A61" w14:paraId="7AB0BEE1" w14:textId="77777777" w:rsidTr="00AB3574">
        <w:trPr>
          <w:trHeight w:val="340"/>
        </w:trPr>
        <w:tc>
          <w:tcPr>
            <w:tcW w:w="2399" w:type="dxa"/>
          </w:tcPr>
          <w:p w14:paraId="2A7E0FB3" w14:textId="77777777" w:rsid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BC1458">
              <w:rPr>
                <w:rFonts w:ascii="Arial" w:hAnsi="Arial" w:cs="Arial"/>
                <w:b/>
                <w:bCs/>
                <w:color w:val="000000"/>
                <w:sz w:val="22"/>
                <w:szCs w:val="22"/>
                <w:lang w:val="de-DE"/>
              </w:rPr>
              <w:t>Stichworte</w:t>
            </w:r>
          </w:p>
        </w:tc>
        <w:tc>
          <w:tcPr>
            <w:tcW w:w="7094" w:type="dxa"/>
          </w:tcPr>
          <w:p w14:paraId="412D1CA5" w14:textId="4A556E4D" w:rsidR="00AF0A61" w:rsidRPr="000D4D8C" w:rsidRDefault="00621B07" w:rsidP="00171BD6">
            <w:pPr>
              <w:autoSpaceDE w:val="0"/>
              <w:autoSpaceDN w:val="0"/>
              <w:adjustRightInd w:val="0"/>
              <w:spacing w:line="360" w:lineRule="auto"/>
              <w:rPr>
                <w:rFonts w:ascii="Arial" w:hAnsi="Arial" w:cs="Arial"/>
                <w:color w:val="000000"/>
                <w:sz w:val="20"/>
                <w:szCs w:val="20"/>
                <w:lang w:val="de-DE"/>
              </w:rPr>
            </w:pPr>
            <w:r w:rsidRPr="00621B07">
              <w:rPr>
                <w:rFonts w:ascii="Arial" w:hAnsi="Arial" w:cs="Arial"/>
                <w:color w:val="000000"/>
                <w:sz w:val="20"/>
                <w:szCs w:val="20"/>
                <w:lang w:val="de-DE"/>
              </w:rPr>
              <w:t>Konsumentenrecht; Handynutzung; Geschäftsfähigkeit; Konsumfallen</w:t>
            </w:r>
          </w:p>
        </w:tc>
      </w:tr>
      <w:tr w:rsidR="00AF0A61" w14:paraId="7C9C8AAD" w14:textId="77777777" w:rsidTr="00AB3574">
        <w:trPr>
          <w:trHeight w:val="340"/>
        </w:trPr>
        <w:tc>
          <w:tcPr>
            <w:tcW w:w="2399" w:type="dxa"/>
          </w:tcPr>
          <w:p w14:paraId="6997AEE1" w14:textId="77777777" w:rsidR="00AF0A61" w:rsidRDefault="00AF0A61" w:rsidP="00AF0A61">
            <w:pPr>
              <w:autoSpaceDE w:val="0"/>
              <w:autoSpaceDN w:val="0"/>
              <w:adjustRightInd w:val="0"/>
              <w:spacing w:line="276" w:lineRule="auto"/>
              <w:ind w:right="-291"/>
              <w:rPr>
                <w:rFonts w:ascii="Arial" w:hAnsi="Arial" w:cs="Arial"/>
                <w:b/>
                <w:bCs/>
                <w:color w:val="000000"/>
                <w:sz w:val="22"/>
                <w:szCs w:val="22"/>
                <w:lang w:val="de-DE"/>
              </w:rPr>
            </w:pPr>
            <w:r w:rsidRPr="00BC1458">
              <w:rPr>
                <w:rFonts w:ascii="Arial" w:hAnsi="Arial" w:cs="Arial"/>
                <w:b/>
                <w:bCs/>
                <w:color w:val="000000"/>
                <w:sz w:val="22"/>
                <w:szCs w:val="22"/>
                <w:lang w:val="de-DE"/>
              </w:rPr>
              <w:t xml:space="preserve">Konkretisierung </w:t>
            </w:r>
          </w:p>
          <w:p w14:paraId="7B1CD25D" w14:textId="77777777" w:rsid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BC1458">
              <w:rPr>
                <w:rFonts w:ascii="Arial" w:hAnsi="Arial" w:cs="Arial"/>
                <w:b/>
                <w:bCs/>
                <w:color w:val="000000"/>
                <w:sz w:val="22"/>
                <w:szCs w:val="22"/>
                <w:lang w:val="de-DE"/>
              </w:rPr>
              <w:t>des Themas</w:t>
            </w:r>
          </w:p>
        </w:tc>
        <w:tc>
          <w:tcPr>
            <w:tcW w:w="7094" w:type="dxa"/>
          </w:tcPr>
          <w:p w14:paraId="1BBF37D1" w14:textId="5A8872F6" w:rsidR="00CF3E57" w:rsidRDefault="00B26771" w:rsidP="005A125A">
            <w:pPr>
              <w:pStyle w:val="Listenabsatz"/>
              <w:numPr>
                <w:ilvl w:val="0"/>
                <w:numId w:val="6"/>
              </w:numPr>
              <w:tabs>
                <w:tab w:val="left" w:pos="1440"/>
                <w:tab w:val="left" w:pos="1669"/>
              </w:tabs>
              <w:autoSpaceDE w:val="0"/>
              <w:autoSpaceDN w:val="0"/>
              <w:adjustRightInd w:val="0"/>
              <w:spacing w:line="360" w:lineRule="auto"/>
              <w:ind w:left="286" w:right="-7" w:hanging="284"/>
              <w:rPr>
                <w:rFonts w:ascii="Arial" w:hAnsi="Arial" w:cs="Arial"/>
                <w:color w:val="000000"/>
                <w:sz w:val="20"/>
                <w:szCs w:val="20"/>
                <w:lang w:val="de-DE"/>
              </w:rPr>
            </w:pPr>
            <w:r w:rsidRPr="00B26771">
              <w:rPr>
                <w:rFonts w:ascii="Arial" w:hAnsi="Arial" w:cs="Arial"/>
                <w:color w:val="000000"/>
                <w:sz w:val="20"/>
                <w:szCs w:val="20"/>
                <w:lang w:val="de-DE"/>
              </w:rPr>
              <w:t>Benennung typischer Mängel von Pauschalreisen</w:t>
            </w:r>
            <w:r w:rsidR="00E9488D">
              <w:rPr>
                <w:rFonts w:ascii="Arial" w:hAnsi="Arial" w:cs="Arial"/>
                <w:color w:val="000000"/>
                <w:sz w:val="20"/>
                <w:szCs w:val="20"/>
                <w:lang w:val="de-DE"/>
              </w:rPr>
              <w:t>.</w:t>
            </w:r>
          </w:p>
          <w:p w14:paraId="11CD147C" w14:textId="3B877073" w:rsidR="00AF0A61" w:rsidRPr="00BC1458" w:rsidRDefault="00B26771" w:rsidP="005A125A">
            <w:pPr>
              <w:pStyle w:val="Listenabsatz"/>
              <w:numPr>
                <w:ilvl w:val="0"/>
                <w:numId w:val="6"/>
              </w:numPr>
              <w:tabs>
                <w:tab w:val="left" w:pos="1440"/>
                <w:tab w:val="left" w:pos="1669"/>
              </w:tabs>
              <w:autoSpaceDE w:val="0"/>
              <w:autoSpaceDN w:val="0"/>
              <w:adjustRightInd w:val="0"/>
              <w:spacing w:line="360" w:lineRule="auto"/>
              <w:ind w:left="286" w:right="-7" w:hanging="284"/>
              <w:rPr>
                <w:rFonts w:ascii="Arial" w:hAnsi="Arial" w:cs="Arial"/>
                <w:color w:val="000000"/>
                <w:sz w:val="20"/>
                <w:szCs w:val="20"/>
                <w:lang w:val="de-DE"/>
              </w:rPr>
            </w:pPr>
            <w:r>
              <w:rPr>
                <w:rFonts w:ascii="Arial" w:hAnsi="Arial" w:cs="Arial"/>
                <w:color w:val="000000"/>
                <w:sz w:val="20"/>
                <w:szCs w:val="20"/>
                <w:lang w:val="de-DE"/>
              </w:rPr>
              <w:t>V</w:t>
            </w:r>
            <w:r w:rsidRPr="00B26771">
              <w:rPr>
                <w:rFonts w:ascii="Arial" w:hAnsi="Arial" w:cs="Arial"/>
                <w:color w:val="000000"/>
                <w:sz w:val="20"/>
                <w:szCs w:val="20"/>
                <w:lang w:val="de-DE"/>
              </w:rPr>
              <w:t>ergleich von Beratungsleistungen des Vereins für Konsumenteninformation (VKI)</w:t>
            </w:r>
            <w:r w:rsidR="00313D72">
              <w:rPr>
                <w:rFonts w:ascii="Arial" w:hAnsi="Arial" w:cs="Arial"/>
                <w:color w:val="000000"/>
                <w:sz w:val="20"/>
                <w:szCs w:val="20"/>
                <w:lang w:val="de-DE"/>
              </w:rPr>
              <w:t>.</w:t>
            </w:r>
          </w:p>
          <w:p w14:paraId="2FB01D86" w14:textId="77777777" w:rsidR="00250991" w:rsidRDefault="00B26771" w:rsidP="00E9488D">
            <w:pPr>
              <w:pStyle w:val="Listenabsatz"/>
              <w:numPr>
                <w:ilvl w:val="0"/>
                <w:numId w:val="6"/>
              </w:numPr>
              <w:tabs>
                <w:tab w:val="left" w:pos="1440"/>
                <w:tab w:val="left" w:pos="1669"/>
              </w:tabs>
              <w:autoSpaceDE w:val="0"/>
              <w:autoSpaceDN w:val="0"/>
              <w:adjustRightInd w:val="0"/>
              <w:spacing w:line="360" w:lineRule="auto"/>
              <w:ind w:left="286" w:right="-7" w:hanging="284"/>
              <w:rPr>
                <w:rFonts w:ascii="Arial" w:hAnsi="Arial" w:cs="Arial"/>
                <w:color w:val="000000"/>
                <w:sz w:val="20"/>
                <w:szCs w:val="20"/>
                <w:lang w:val="de-DE"/>
              </w:rPr>
            </w:pPr>
            <w:r w:rsidRPr="00B26771">
              <w:rPr>
                <w:rFonts w:ascii="Arial" w:hAnsi="Arial" w:cs="Arial"/>
                <w:color w:val="000000"/>
                <w:sz w:val="20"/>
                <w:szCs w:val="20"/>
                <w:lang w:val="de-DE"/>
              </w:rPr>
              <w:t>Reflexion der eigenen Konsumentenrolle</w:t>
            </w:r>
            <w:r w:rsidR="00250991">
              <w:rPr>
                <w:rFonts w:ascii="Arial" w:hAnsi="Arial" w:cs="Arial"/>
                <w:color w:val="000000"/>
                <w:sz w:val="20"/>
                <w:szCs w:val="20"/>
                <w:lang w:val="de-DE"/>
              </w:rPr>
              <w:t>.</w:t>
            </w:r>
          </w:p>
          <w:p w14:paraId="2ED2EF81" w14:textId="77777777" w:rsidR="00B26771" w:rsidRDefault="00B26771" w:rsidP="00E9488D">
            <w:pPr>
              <w:pStyle w:val="Listenabsatz"/>
              <w:numPr>
                <w:ilvl w:val="0"/>
                <w:numId w:val="6"/>
              </w:numPr>
              <w:tabs>
                <w:tab w:val="left" w:pos="1440"/>
                <w:tab w:val="left" w:pos="1669"/>
              </w:tabs>
              <w:autoSpaceDE w:val="0"/>
              <w:autoSpaceDN w:val="0"/>
              <w:adjustRightInd w:val="0"/>
              <w:spacing w:line="360" w:lineRule="auto"/>
              <w:ind w:left="286" w:right="-7" w:hanging="284"/>
              <w:rPr>
                <w:rFonts w:ascii="Arial" w:hAnsi="Arial" w:cs="Arial"/>
                <w:color w:val="000000"/>
                <w:sz w:val="20"/>
                <w:szCs w:val="20"/>
                <w:lang w:val="de-DE"/>
              </w:rPr>
            </w:pPr>
            <w:r w:rsidRPr="00B26771">
              <w:rPr>
                <w:rFonts w:ascii="Arial" w:hAnsi="Arial" w:cs="Arial"/>
                <w:color w:val="000000"/>
                <w:sz w:val="20"/>
                <w:szCs w:val="20"/>
                <w:lang w:val="de-DE"/>
              </w:rPr>
              <w:t>Zusammenfassung gültiger Rechtsbestimmungen im Alltagsleben Minderjähriger und junger Erwachsener</w:t>
            </w:r>
            <w:r>
              <w:rPr>
                <w:rFonts w:ascii="Arial" w:hAnsi="Arial" w:cs="Arial"/>
                <w:color w:val="000000"/>
                <w:sz w:val="20"/>
                <w:szCs w:val="20"/>
                <w:lang w:val="de-DE"/>
              </w:rPr>
              <w:t>.</w:t>
            </w:r>
          </w:p>
          <w:p w14:paraId="7447ABF3" w14:textId="435FE983" w:rsidR="00B26771" w:rsidRPr="00E9488D" w:rsidRDefault="00B26771" w:rsidP="00E9488D">
            <w:pPr>
              <w:pStyle w:val="Listenabsatz"/>
              <w:numPr>
                <w:ilvl w:val="0"/>
                <w:numId w:val="6"/>
              </w:numPr>
              <w:tabs>
                <w:tab w:val="left" w:pos="1440"/>
                <w:tab w:val="left" w:pos="1669"/>
              </w:tabs>
              <w:autoSpaceDE w:val="0"/>
              <w:autoSpaceDN w:val="0"/>
              <w:adjustRightInd w:val="0"/>
              <w:spacing w:line="360" w:lineRule="auto"/>
              <w:ind w:left="286" w:right="-7" w:hanging="284"/>
              <w:rPr>
                <w:rFonts w:ascii="Arial" w:hAnsi="Arial" w:cs="Arial"/>
                <w:color w:val="000000"/>
                <w:sz w:val="20"/>
                <w:szCs w:val="20"/>
                <w:lang w:val="de-DE"/>
              </w:rPr>
            </w:pPr>
            <w:r w:rsidRPr="00B26771">
              <w:rPr>
                <w:rFonts w:ascii="Arial" w:hAnsi="Arial" w:cs="Arial"/>
                <w:color w:val="000000"/>
                <w:sz w:val="20"/>
                <w:szCs w:val="20"/>
                <w:lang w:val="de-DE"/>
              </w:rPr>
              <w:t>Zuordnung typischer Probleme von Konsumentinnen und Konsumenten zu möglichen Lösungsszenarios</w:t>
            </w:r>
            <w:r>
              <w:rPr>
                <w:rFonts w:ascii="Arial" w:hAnsi="Arial" w:cs="Arial"/>
                <w:color w:val="000000"/>
                <w:sz w:val="20"/>
                <w:szCs w:val="20"/>
                <w:lang w:val="de-DE"/>
              </w:rPr>
              <w:t>.</w:t>
            </w:r>
          </w:p>
        </w:tc>
      </w:tr>
      <w:tr w:rsidR="00AF0A61" w14:paraId="48135002" w14:textId="77777777" w:rsidTr="00AB3574">
        <w:trPr>
          <w:trHeight w:val="340"/>
        </w:trPr>
        <w:tc>
          <w:tcPr>
            <w:tcW w:w="2399" w:type="dxa"/>
          </w:tcPr>
          <w:p w14:paraId="1C81035D" w14:textId="77777777" w:rsidR="00AF0A61" w:rsidRP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AF0A61">
              <w:rPr>
                <w:rFonts w:ascii="Arial" w:hAnsi="Arial" w:cs="Arial"/>
                <w:b/>
                <w:color w:val="000000"/>
                <w:sz w:val="22"/>
                <w:szCs w:val="22"/>
                <w:lang w:val="de-DE"/>
              </w:rPr>
              <w:t>Dauer</w:t>
            </w:r>
          </w:p>
        </w:tc>
        <w:tc>
          <w:tcPr>
            <w:tcW w:w="7094" w:type="dxa"/>
          </w:tcPr>
          <w:p w14:paraId="1C6ACBA6" w14:textId="05AD1776" w:rsidR="00AF0A61" w:rsidRDefault="00B26771" w:rsidP="00AF0A61">
            <w:pPr>
              <w:autoSpaceDE w:val="0"/>
              <w:autoSpaceDN w:val="0"/>
              <w:adjustRightInd w:val="0"/>
              <w:spacing w:line="276" w:lineRule="auto"/>
              <w:ind w:right="-291"/>
              <w:rPr>
                <w:rFonts w:ascii="Arial" w:hAnsi="Arial" w:cs="Arial"/>
                <w:b/>
                <w:bCs/>
                <w:color w:val="5CA972"/>
                <w:sz w:val="50"/>
                <w:szCs w:val="50"/>
                <w:lang w:val="de-DE"/>
              </w:rPr>
            </w:pPr>
            <w:r>
              <w:rPr>
                <w:rFonts w:ascii="Arial" w:hAnsi="Arial" w:cs="Arial"/>
                <w:color w:val="000000"/>
                <w:sz w:val="20"/>
                <w:szCs w:val="20"/>
                <w:lang w:val="de-DE"/>
              </w:rPr>
              <w:t>Zw</w:t>
            </w:r>
            <w:r w:rsidR="00E9488D">
              <w:rPr>
                <w:rFonts w:ascii="Arial" w:hAnsi="Arial" w:cs="Arial"/>
                <w:color w:val="000000"/>
                <w:sz w:val="20"/>
                <w:szCs w:val="20"/>
                <w:lang w:val="de-DE"/>
              </w:rPr>
              <w:t>e</w:t>
            </w:r>
            <w:r>
              <w:rPr>
                <w:rFonts w:ascii="Arial" w:hAnsi="Arial" w:cs="Arial"/>
                <w:color w:val="000000"/>
                <w:sz w:val="20"/>
                <w:szCs w:val="20"/>
                <w:lang w:val="de-DE"/>
              </w:rPr>
              <w:t>i</w:t>
            </w:r>
            <w:r w:rsidR="00250991" w:rsidRPr="00250991">
              <w:rPr>
                <w:rFonts w:ascii="Arial" w:hAnsi="Arial" w:cs="Arial"/>
                <w:color w:val="000000"/>
                <w:sz w:val="20"/>
                <w:szCs w:val="20"/>
                <w:lang w:val="de-DE"/>
              </w:rPr>
              <w:t xml:space="preserve"> Unterrichtsstunden á 50 Minuten</w:t>
            </w:r>
          </w:p>
        </w:tc>
      </w:tr>
      <w:tr w:rsidR="00AF0A61" w14:paraId="780A8200" w14:textId="77777777" w:rsidTr="00AB3574">
        <w:trPr>
          <w:trHeight w:val="340"/>
        </w:trPr>
        <w:tc>
          <w:tcPr>
            <w:tcW w:w="2399" w:type="dxa"/>
          </w:tcPr>
          <w:p w14:paraId="27F1391D" w14:textId="77777777" w:rsidR="00AF0A61" w:rsidRP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AF0A61">
              <w:rPr>
                <w:rFonts w:ascii="Arial" w:hAnsi="Arial" w:cs="Arial"/>
                <w:b/>
                <w:color w:val="000000"/>
                <w:sz w:val="22"/>
                <w:szCs w:val="22"/>
                <w:lang w:val="de-DE"/>
              </w:rPr>
              <w:t>Schulstufe</w:t>
            </w:r>
          </w:p>
        </w:tc>
        <w:tc>
          <w:tcPr>
            <w:tcW w:w="7094" w:type="dxa"/>
          </w:tcPr>
          <w:p w14:paraId="6C28E5F3" w14:textId="347DB212" w:rsidR="00AF0A61" w:rsidRDefault="00E9488D" w:rsidP="00E60E8F">
            <w:pPr>
              <w:autoSpaceDE w:val="0"/>
              <w:autoSpaceDN w:val="0"/>
              <w:adjustRightInd w:val="0"/>
              <w:spacing w:line="276" w:lineRule="auto"/>
              <w:ind w:right="-291"/>
              <w:rPr>
                <w:rFonts w:ascii="Arial" w:hAnsi="Arial" w:cs="Arial"/>
                <w:b/>
                <w:bCs/>
                <w:color w:val="5CA972"/>
                <w:sz w:val="50"/>
                <w:szCs w:val="50"/>
                <w:lang w:val="de-DE"/>
              </w:rPr>
            </w:pPr>
            <w:r>
              <w:rPr>
                <w:rFonts w:ascii="Arial" w:hAnsi="Arial" w:cs="Arial"/>
                <w:bCs/>
                <w:color w:val="000000"/>
                <w:sz w:val="20"/>
                <w:szCs w:val="20"/>
                <w:lang w:val="de-DE"/>
              </w:rPr>
              <w:t>7</w:t>
            </w:r>
            <w:r w:rsidR="00250991" w:rsidRPr="00250991">
              <w:rPr>
                <w:rFonts w:ascii="Arial" w:hAnsi="Arial" w:cs="Arial"/>
                <w:bCs/>
                <w:color w:val="000000"/>
                <w:sz w:val="20"/>
                <w:szCs w:val="20"/>
                <w:lang w:val="de-DE"/>
              </w:rPr>
              <w:t>. Schulstufe</w:t>
            </w:r>
          </w:p>
        </w:tc>
      </w:tr>
      <w:tr w:rsidR="00AF0A61" w14:paraId="6F2A21D2" w14:textId="77777777" w:rsidTr="00AB3574">
        <w:trPr>
          <w:trHeight w:val="340"/>
        </w:trPr>
        <w:tc>
          <w:tcPr>
            <w:tcW w:w="2399" w:type="dxa"/>
          </w:tcPr>
          <w:p w14:paraId="462A3B67" w14:textId="77777777" w:rsidR="00AF0A61" w:rsidRPr="00AF0A61" w:rsidRDefault="00AF0A61" w:rsidP="00AF0A61">
            <w:pPr>
              <w:autoSpaceDE w:val="0"/>
              <w:autoSpaceDN w:val="0"/>
              <w:adjustRightInd w:val="0"/>
              <w:spacing w:line="276" w:lineRule="auto"/>
              <w:ind w:right="-291"/>
              <w:rPr>
                <w:rFonts w:ascii="Arial" w:hAnsi="Arial" w:cs="Arial"/>
                <w:b/>
                <w:bCs/>
                <w:color w:val="5CA972"/>
                <w:sz w:val="50"/>
                <w:szCs w:val="50"/>
                <w:lang w:val="de-DE"/>
              </w:rPr>
            </w:pPr>
            <w:r w:rsidRPr="00AF0A61">
              <w:rPr>
                <w:rFonts w:ascii="Arial" w:hAnsi="Arial" w:cs="Arial"/>
                <w:b/>
                <w:color w:val="000000"/>
                <w:sz w:val="22"/>
                <w:szCs w:val="22"/>
                <w:lang w:val="de-DE"/>
              </w:rPr>
              <w:t>Schulform</w:t>
            </w:r>
          </w:p>
        </w:tc>
        <w:tc>
          <w:tcPr>
            <w:tcW w:w="7094" w:type="dxa"/>
          </w:tcPr>
          <w:p w14:paraId="5D35AC91" w14:textId="7064D28A" w:rsidR="00AF0A61" w:rsidRDefault="00250991" w:rsidP="00E60E8F">
            <w:pPr>
              <w:autoSpaceDE w:val="0"/>
              <w:autoSpaceDN w:val="0"/>
              <w:adjustRightInd w:val="0"/>
              <w:spacing w:line="276" w:lineRule="auto"/>
              <w:ind w:right="-291"/>
              <w:rPr>
                <w:rFonts w:ascii="Arial" w:hAnsi="Arial" w:cs="Arial"/>
                <w:b/>
                <w:bCs/>
                <w:color w:val="5CA972"/>
                <w:sz w:val="50"/>
                <w:szCs w:val="50"/>
                <w:lang w:val="de-DE"/>
              </w:rPr>
            </w:pPr>
            <w:r w:rsidRPr="00250991">
              <w:rPr>
                <w:rFonts w:ascii="Arial" w:hAnsi="Arial" w:cs="Arial"/>
                <w:color w:val="000000"/>
                <w:sz w:val="20"/>
                <w:szCs w:val="20"/>
                <w:lang w:val="de-DE"/>
              </w:rPr>
              <w:t>MS und AHS-Unterstufe</w:t>
            </w:r>
          </w:p>
        </w:tc>
      </w:tr>
      <w:tr w:rsidR="00AF0A61" w14:paraId="6A39A697" w14:textId="77777777" w:rsidTr="00AB3574">
        <w:trPr>
          <w:trHeight w:val="340"/>
        </w:trPr>
        <w:tc>
          <w:tcPr>
            <w:tcW w:w="2399" w:type="dxa"/>
          </w:tcPr>
          <w:p w14:paraId="3E606BC0" w14:textId="77777777" w:rsidR="00AF0A61" w:rsidRPr="00AF0A61" w:rsidRDefault="00AF0A61" w:rsidP="00AF0A61">
            <w:pPr>
              <w:autoSpaceDE w:val="0"/>
              <w:autoSpaceDN w:val="0"/>
              <w:adjustRightInd w:val="0"/>
              <w:spacing w:after="40" w:line="360" w:lineRule="auto"/>
              <w:ind w:right="-7"/>
              <w:rPr>
                <w:rFonts w:ascii="Arial" w:hAnsi="Arial" w:cs="Arial"/>
                <w:b/>
                <w:bCs/>
                <w:color w:val="000000"/>
                <w:sz w:val="22"/>
                <w:szCs w:val="22"/>
                <w:lang w:val="de-DE"/>
              </w:rPr>
            </w:pPr>
            <w:r>
              <w:rPr>
                <w:rFonts w:ascii="Arial" w:hAnsi="Arial" w:cs="Arial"/>
                <w:b/>
                <w:bCs/>
                <w:color w:val="000000"/>
                <w:sz w:val="22"/>
                <w:szCs w:val="22"/>
                <w:lang w:val="de-DE"/>
              </w:rPr>
              <w:t>Lehrplanbezug</w:t>
            </w:r>
          </w:p>
        </w:tc>
        <w:tc>
          <w:tcPr>
            <w:tcW w:w="7094" w:type="dxa"/>
          </w:tcPr>
          <w:p w14:paraId="2591ECE4" w14:textId="7823CE26" w:rsidR="00AF0A61" w:rsidRPr="00171BD6" w:rsidRDefault="00B26771" w:rsidP="00250991">
            <w:pPr>
              <w:autoSpaceDE w:val="0"/>
              <w:autoSpaceDN w:val="0"/>
              <w:adjustRightInd w:val="0"/>
              <w:spacing w:line="360" w:lineRule="auto"/>
              <w:ind w:firstLine="12"/>
              <w:rPr>
                <w:rFonts w:ascii="Arial" w:hAnsi="Arial" w:cs="Arial"/>
                <w:color w:val="000000"/>
                <w:sz w:val="20"/>
                <w:szCs w:val="20"/>
                <w:lang w:val="de-DE"/>
              </w:rPr>
            </w:pPr>
            <w:r w:rsidRPr="00B26771">
              <w:rPr>
                <w:rFonts w:ascii="Arial" w:hAnsi="Arial" w:cs="Arial"/>
                <w:color w:val="000000"/>
                <w:sz w:val="20"/>
                <w:szCs w:val="20"/>
                <w:lang w:val="de-DE"/>
              </w:rPr>
              <w:t>„Erfassen von Möglichkeiten für die Wahrung von Verbraucherinteressen in der Marktwirtschaft.“</w:t>
            </w:r>
          </w:p>
        </w:tc>
      </w:tr>
      <w:tr w:rsidR="00AF0A61" w14:paraId="5D079060" w14:textId="77777777" w:rsidTr="00AB3574">
        <w:trPr>
          <w:trHeight w:val="340"/>
        </w:trPr>
        <w:tc>
          <w:tcPr>
            <w:tcW w:w="2399" w:type="dxa"/>
          </w:tcPr>
          <w:p w14:paraId="40B8DECC" w14:textId="77777777" w:rsidR="00AF0A61" w:rsidRPr="00AF0A61" w:rsidRDefault="00AF0A61" w:rsidP="00AF0A61">
            <w:pPr>
              <w:autoSpaceDE w:val="0"/>
              <w:autoSpaceDN w:val="0"/>
              <w:adjustRightInd w:val="0"/>
              <w:spacing w:after="40" w:line="360" w:lineRule="auto"/>
              <w:ind w:right="-7"/>
              <w:rPr>
                <w:rFonts w:ascii="Arial" w:hAnsi="Arial" w:cs="Arial"/>
                <w:b/>
                <w:bCs/>
                <w:color w:val="000000"/>
                <w:sz w:val="22"/>
                <w:szCs w:val="22"/>
                <w:lang w:val="de-DE"/>
              </w:rPr>
            </w:pPr>
            <w:r>
              <w:rPr>
                <w:rFonts w:ascii="Arial" w:hAnsi="Arial" w:cs="Arial"/>
                <w:b/>
                <w:bCs/>
                <w:color w:val="000000"/>
                <w:sz w:val="22"/>
                <w:szCs w:val="22"/>
                <w:lang w:val="de-DE"/>
              </w:rPr>
              <w:t>Groblernziel</w:t>
            </w:r>
          </w:p>
        </w:tc>
        <w:tc>
          <w:tcPr>
            <w:tcW w:w="7094" w:type="dxa"/>
          </w:tcPr>
          <w:p w14:paraId="0F482030" w14:textId="32888E72" w:rsidR="00AF0A61" w:rsidRPr="00AF0A61" w:rsidRDefault="00B26771" w:rsidP="00171BD6">
            <w:pPr>
              <w:autoSpaceDE w:val="0"/>
              <w:autoSpaceDN w:val="0"/>
              <w:adjustRightInd w:val="0"/>
              <w:spacing w:line="360" w:lineRule="auto"/>
              <w:ind w:firstLine="12"/>
              <w:rPr>
                <w:rFonts w:ascii="Arial" w:hAnsi="Arial" w:cs="Arial"/>
                <w:color w:val="000000"/>
                <w:sz w:val="20"/>
                <w:szCs w:val="20"/>
                <w:lang w:val="de-DE"/>
              </w:rPr>
            </w:pPr>
            <w:r w:rsidRPr="00B26771">
              <w:rPr>
                <w:rFonts w:ascii="Arial" w:hAnsi="Arial" w:cs="Arial"/>
                <w:color w:val="000000"/>
                <w:sz w:val="20"/>
                <w:szCs w:val="20"/>
                <w:lang w:val="de-DE"/>
              </w:rPr>
              <w:t>Pflichte und Rechte von Verbrauchern und Verbraucherinnen, besonders jugendlicher Konsumenten und Konsumentinnen.</w:t>
            </w:r>
          </w:p>
        </w:tc>
      </w:tr>
      <w:tr w:rsidR="007242DE" w14:paraId="3DA90BF4" w14:textId="77777777" w:rsidTr="00AB3574">
        <w:trPr>
          <w:trHeight w:val="340"/>
        </w:trPr>
        <w:tc>
          <w:tcPr>
            <w:tcW w:w="2399" w:type="dxa"/>
          </w:tcPr>
          <w:p w14:paraId="063AA2E6" w14:textId="77777777" w:rsidR="007242DE" w:rsidRDefault="007242DE" w:rsidP="00AF0A61">
            <w:pPr>
              <w:autoSpaceDE w:val="0"/>
              <w:autoSpaceDN w:val="0"/>
              <w:adjustRightInd w:val="0"/>
              <w:spacing w:after="40" w:line="360" w:lineRule="auto"/>
              <w:ind w:right="-7"/>
              <w:rPr>
                <w:rFonts w:ascii="Arial" w:hAnsi="Arial" w:cs="Arial"/>
                <w:b/>
                <w:bCs/>
                <w:color w:val="000000"/>
                <w:sz w:val="22"/>
                <w:szCs w:val="22"/>
                <w:lang w:val="de-DE"/>
              </w:rPr>
            </w:pPr>
            <w:r w:rsidRPr="00597821">
              <w:rPr>
                <w:rFonts w:ascii="Arial" w:hAnsi="Arial" w:cs="Arial"/>
                <w:b/>
                <w:bCs/>
                <w:color w:val="000000"/>
                <w:sz w:val="22"/>
                <w:szCs w:val="22"/>
                <w:lang w:val="de-DE"/>
              </w:rPr>
              <w:t>Feinlernziel</w:t>
            </w:r>
            <w:r>
              <w:rPr>
                <w:rFonts w:ascii="MS Gothic" w:eastAsia="MS Gothic" w:hAnsi="MS Gothic" w:cs="MS Gothic" w:hint="eastAsia"/>
                <w:b/>
                <w:bCs/>
                <w:color w:val="000000"/>
                <w:sz w:val="21"/>
                <w:szCs w:val="21"/>
                <w:lang w:val="de-DE"/>
              </w:rPr>
              <w:t> </w:t>
            </w:r>
          </w:p>
        </w:tc>
        <w:tc>
          <w:tcPr>
            <w:tcW w:w="7094" w:type="dxa"/>
          </w:tcPr>
          <w:p w14:paraId="1287F3E0" w14:textId="33E67388" w:rsidR="007242DE" w:rsidRPr="00597821" w:rsidRDefault="007242DE" w:rsidP="007242DE">
            <w:pPr>
              <w:autoSpaceDE w:val="0"/>
              <w:autoSpaceDN w:val="0"/>
              <w:adjustRightInd w:val="0"/>
              <w:spacing w:after="40" w:line="360" w:lineRule="auto"/>
              <w:rPr>
                <w:rFonts w:ascii="Arial" w:hAnsi="Arial" w:cs="Arial"/>
                <w:bCs/>
                <w:iCs/>
                <w:color w:val="000000"/>
                <w:sz w:val="20"/>
                <w:szCs w:val="20"/>
                <w:u w:val="single"/>
                <w:lang w:val="de-DE"/>
              </w:rPr>
            </w:pPr>
            <w:r w:rsidRPr="00597821">
              <w:rPr>
                <w:rFonts w:ascii="Arial" w:hAnsi="Arial" w:cs="Arial"/>
                <w:iCs/>
                <w:color w:val="000000"/>
                <w:sz w:val="20"/>
                <w:szCs w:val="20"/>
                <w:u w:val="single"/>
                <w:lang w:val="de-DE"/>
              </w:rPr>
              <w:t>Einheit 1:</w:t>
            </w:r>
            <w:r w:rsidRPr="00597821">
              <w:rPr>
                <w:rFonts w:ascii="Arial" w:hAnsi="Arial" w:cs="Arial"/>
                <w:iCs/>
                <w:color w:val="000000"/>
                <w:sz w:val="20"/>
                <w:szCs w:val="20"/>
                <w:lang w:val="de-DE"/>
              </w:rPr>
              <w:t xml:space="preserve"> </w:t>
            </w:r>
            <w:r w:rsidRPr="00597821">
              <w:rPr>
                <w:rFonts w:ascii="Arial" w:hAnsi="Arial" w:cs="Arial"/>
                <w:b/>
                <w:bCs/>
                <w:i/>
                <w:iCs/>
                <w:color w:val="000000"/>
                <w:sz w:val="20"/>
                <w:szCs w:val="20"/>
                <w:lang w:val="de-DE"/>
              </w:rPr>
              <w:t>„</w:t>
            </w:r>
            <w:r w:rsidR="00351962" w:rsidRPr="00351962">
              <w:rPr>
                <w:rFonts w:ascii="Arial" w:hAnsi="Arial" w:cs="Arial"/>
                <w:b/>
                <w:bCs/>
                <w:i/>
                <w:iCs/>
                <w:color w:val="000000"/>
                <w:sz w:val="20"/>
                <w:szCs w:val="20"/>
                <w:lang w:val="de-DE"/>
              </w:rPr>
              <w:t>Jugendliche als Konsumentinnen und Konsumenten</w:t>
            </w:r>
            <w:r w:rsidRPr="00597821">
              <w:rPr>
                <w:rFonts w:ascii="Arial" w:hAnsi="Arial" w:cs="Arial"/>
                <w:b/>
                <w:bCs/>
                <w:i/>
                <w:iCs/>
                <w:color w:val="000000"/>
                <w:sz w:val="20"/>
                <w:szCs w:val="20"/>
                <w:lang w:val="de-DE"/>
              </w:rPr>
              <w:t>“</w:t>
            </w:r>
          </w:p>
          <w:p w14:paraId="73711C20" w14:textId="77777777" w:rsidR="00240FAC" w:rsidRDefault="00240FAC" w:rsidP="00FE288F">
            <w:pPr>
              <w:pStyle w:val="Listenabsatz"/>
              <w:tabs>
                <w:tab w:val="left" w:pos="1440"/>
                <w:tab w:val="left" w:pos="1669"/>
              </w:tabs>
              <w:autoSpaceDE w:val="0"/>
              <w:autoSpaceDN w:val="0"/>
              <w:adjustRightInd w:val="0"/>
              <w:spacing w:line="360" w:lineRule="auto"/>
              <w:ind w:left="286" w:right="-7"/>
              <w:rPr>
                <w:rFonts w:ascii="Arial" w:hAnsi="Arial" w:cs="Arial"/>
                <w:color w:val="000000"/>
                <w:sz w:val="20"/>
                <w:szCs w:val="20"/>
                <w:lang w:val="de-DE"/>
              </w:rPr>
            </w:pPr>
          </w:p>
          <w:p w14:paraId="04A39333" w14:textId="7312EDF7" w:rsidR="007242DE" w:rsidRPr="00597821" w:rsidRDefault="00B26771" w:rsidP="007242DE">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Die Schülerinnen und Schüler beschreiben assoziativ negative Erfahrungen aus Konsumentensicht (AFB II).</w:t>
            </w:r>
          </w:p>
          <w:p w14:paraId="1252AF32" w14:textId="23B2B8AB" w:rsidR="007242DE" w:rsidRPr="00597821" w:rsidRDefault="00B26771" w:rsidP="007242DE">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Die Schülerinnen bzw. Schüler fassen wichtige Gründe für Mängel von Urlaubsreisen übersichtlich zusammen (AFB II).</w:t>
            </w:r>
          </w:p>
          <w:p w14:paraId="0917D654" w14:textId="6883C498" w:rsidR="007242DE" w:rsidRPr="00DF045D" w:rsidRDefault="00B26771" w:rsidP="007242DE">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Die Lernenden vergleichen das Beratungsangebot des Vereins für Konsumenteninformation und bewerten es (AFB II).</w:t>
            </w:r>
          </w:p>
          <w:p w14:paraId="7716BB1A" w14:textId="77777777" w:rsidR="00250991" w:rsidRDefault="00B26771" w:rsidP="00E9488D">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Die Schülerinnen und Schüler bewerten den Wahrheitsgehalt von Aussagen zu Konsumentenrechten (AFB III).</w:t>
            </w:r>
          </w:p>
          <w:p w14:paraId="652A316E" w14:textId="77777777" w:rsidR="00240FAC" w:rsidRDefault="00240FAC" w:rsidP="00FE288F">
            <w:pPr>
              <w:pStyle w:val="Listenabsatz"/>
              <w:tabs>
                <w:tab w:val="left" w:pos="1440"/>
                <w:tab w:val="left" w:pos="1669"/>
              </w:tabs>
              <w:autoSpaceDE w:val="0"/>
              <w:autoSpaceDN w:val="0"/>
              <w:adjustRightInd w:val="0"/>
              <w:spacing w:line="360" w:lineRule="auto"/>
              <w:ind w:left="286" w:right="-7"/>
              <w:rPr>
                <w:rFonts w:ascii="Arial" w:hAnsi="Arial" w:cs="Arial"/>
                <w:color w:val="000000"/>
                <w:sz w:val="20"/>
                <w:szCs w:val="20"/>
                <w:lang w:val="de-DE"/>
              </w:rPr>
            </w:pPr>
          </w:p>
          <w:p w14:paraId="71BC54F9" w14:textId="77777777" w:rsidR="002C6CE1" w:rsidRDefault="002C6CE1" w:rsidP="00FE288F">
            <w:pPr>
              <w:pStyle w:val="Listenabsatz"/>
              <w:tabs>
                <w:tab w:val="left" w:pos="1440"/>
                <w:tab w:val="left" w:pos="1669"/>
              </w:tabs>
              <w:autoSpaceDE w:val="0"/>
              <w:autoSpaceDN w:val="0"/>
              <w:adjustRightInd w:val="0"/>
              <w:spacing w:line="360" w:lineRule="auto"/>
              <w:ind w:left="286" w:right="-7"/>
              <w:rPr>
                <w:rFonts w:ascii="Arial" w:hAnsi="Arial" w:cs="Arial"/>
                <w:color w:val="000000"/>
                <w:sz w:val="20"/>
                <w:szCs w:val="20"/>
                <w:lang w:val="de-DE"/>
              </w:rPr>
            </w:pPr>
          </w:p>
          <w:p w14:paraId="160A8635" w14:textId="4C6FD9B5" w:rsidR="00B26771" w:rsidRPr="00597821" w:rsidRDefault="00B26771" w:rsidP="00B26771">
            <w:pPr>
              <w:autoSpaceDE w:val="0"/>
              <w:autoSpaceDN w:val="0"/>
              <w:adjustRightInd w:val="0"/>
              <w:spacing w:after="40" w:line="360" w:lineRule="auto"/>
              <w:rPr>
                <w:rFonts w:ascii="Arial" w:hAnsi="Arial" w:cs="Arial"/>
                <w:bCs/>
                <w:iCs/>
                <w:color w:val="000000"/>
                <w:sz w:val="20"/>
                <w:szCs w:val="20"/>
                <w:u w:val="single"/>
                <w:lang w:val="de-DE"/>
              </w:rPr>
            </w:pPr>
            <w:r>
              <w:rPr>
                <w:rFonts w:ascii="Arial" w:hAnsi="Arial" w:cs="Arial"/>
                <w:iCs/>
                <w:color w:val="000000"/>
                <w:sz w:val="20"/>
                <w:szCs w:val="20"/>
                <w:u w:val="single"/>
                <w:lang w:val="de-DE"/>
              </w:rPr>
              <w:t>Einheit 2</w:t>
            </w:r>
            <w:r w:rsidRPr="00597821">
              <w:rPr>
                <w:rFonts w:ascii="Arial" w:hAnsi="Arial" w:cs="Arial"/>
                <w:iCs/>
                <w:color w:val="000000"/>
                <w:sz w:val="20"/>
                <w:szCs w:val="20"/>
                <w:u w:val="single"/>
                <w:lang w:val="de-DE"/>
              </w:rPr>
              <w:t>:</w:t>
            </w:r>
            <w:r w:rsidRPr="00597821">
              <w:rPr>
                <w:rFonts w:ascii="Arial" w:hAnsi="Arial" w:cs="Arial"/>
                <w:iCs/>
                <w:color w:val="000000"/>
                <w:sz w:val="20"/>
                <w:szCs w:val="20"/>
                <w:lang w:val="de-DE"/>
              </w:rPr>
              <w:t xml:space="preserve"> </w:t>
            </w:r>
            <w:r w:rsidRPr="00597821">
              <w:rPr>
                <w:rFonts w:ascii="Arial" w:hAnsi="Arial" w:cs="Arial"/>
                <w:b/>
                <w:bCs/>
                <w:i/>
                <w:iCs/>
                <w:color w:val="000000"/>
                <w:sz w:val="20"/>
                <w:szCs w:val="20"/>
                <w:lang w:val="de-DE"/>
              </w:rPr>
              <w:t>„</w:t>
            </w:r>
            <w:r w:rsidR="00FF7853" w:rsidRPr="00FF7853">
              <w:rPr>
                <w:rFonts w:ascii="Arial" w:hAnsi="Arial" w:cs="Arial"/>
                <w:b/>
                <w:bCs/>
                <w:i/>
                <w:iCs/>
                <w:color w:val="000000"/>
                <w:sz w:val="20"/>
                <w:szCs w:val="20"/>
                <w:lang w:val="de-DE"/>
              </w:rPr>
              <w:t>Jugendliche als Konsumentinnen und Konsumenten</w:t>
            </w:r>
            <w:r w:rsidRPr="00597821">
              <w:rPr>
                <w:rFonts w:ascii="Arial" w:hAnsi="Arial" w:cs="Arial"/>
                <w:b/>
                <w:bCs/>
                <w:i/>
                <w:iCs/>
                <w:color w:val="000000"/>
                <w:sz w:val="20"/>
                <w:szCs w:val="20"/>
                <w:lang w:val="de-DE"/>
              </w:rPr>
              <w:t>“</w:t>
            </w:r>
          </w:p>
          <w:p w14:paraId="2CCB6DEE" w14:textId="7CA08DAC" w:rsidR="00B26771" w:rsidRPr="00597821" w:rsidRDefault="00B26771" w:rsidP="00B26771">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 xml:space="preserve">Die Jugendlichen ordnen </w:t>
            </w:r>
            <w:r w:rsidR="005F500D">
              <w:rPr>
                <w:rFonts w:ascii="Arial" w:hAnsi="Arial" w:cs="Arial"/>
                <w:color w:val="000000"/>
                <w:sz w:val="20"/>
                <w:szCs w:val="20"/>
                <w:lang w:val="de-DE"/>
              </w:rPr>
              <w:t>Ereignisse und Handlungen</w:t>
            </w:r>
            <w:r w:rsidR="005F500D" w:rsidRPr="00B26771">
              <w:rPr>
                <w:rFonts w:ascii="Arial" w:hAnsi="Arial" w:cs="Arial"/>
                <w:color w:val="000000"/>
                <w:sz w:val="20"/>
                <w:szCs w:val="20"/>
                <w:lang w:val="de-DE"/>
              </w:rPr>
              <w:t xml:space="preserve"> </w:t>
            </w:r>
            <w:r w:rsidRPr="00B26771">
              <w:rPr>
                <w:rFonts w:ascii="Arial" w:hAnsi="Arial" w:cs="Arial"/>
                <w:color w:val="000000"/>
                <w:sz w:val="20"/>
                <w:szCs w:val="20"/>
                <w:lang w:val="de-DE"/>
              </w:rPr>
              <w:t>gesetzlichen Altersregelungen zu (AFB II).</w:t>
            </w:r>
          </w:p>
          <w:p w14:paraId="328BF0FE" w14:textId="319713D7" w:rsidR="00B26771" w:rsidRPr="00B26771" w:rsidRDefault="00B26771" w:rsidP="002D7213">
            <w:pPr>
              <w:pStyle w:val="Listenabsatz"/>
              <w:numPr>
                <w:ilvl w:val="0"/>
                <w:numId w:val="6"/>
              </w:numPr>
              <w:tabs>
                <w:tab w:val="left" w:pos="1440"/>
                <w:tab w:val="left" w:pos="1669"/>
              </w:tabs>
              <w:autoSpaceDE w:val="0"/>
              <w:autoSpaceDN w:val="0"/>
              <w:adjustRightInd w:val="0"/>
              <w:spacing w:line="360" w:lineRule="auto"/>
              <w:ind w:left="286" w:right="-7" w:hanging="283"/>
              <w:rPr>
                <w:rFonts w:ascii="Arial" w:hAnsi="Arial" w:cs="Arial"/>
                <w:color w:val="000000"/>
                <w:sz w:val="20"/>
                <w:szCs w:val="20"/>
                <w:lang w:val="de-DE"/>
              </w:rPr>
            </w:pPr>
            <w:r w:rsidRPr="00B26771">
              <w:rPr>
                <w:rFonts w:ascii="Arial" w:hAnsi="Arial" w:cs="Arial"/>
                <w:color w:val="000000"/>
                <w:sz w:val="20"/>
                <w:szCs w:val="20"/>
                <w:lang w:val="de-DE"/>
              </w:rPr>
              <w:t xml:space="preserve">Die Lernenden </w:t>
            </w:r>
            <w:r w:rsidR="000843A5">
              <w:rPr>
                <w:rFonts w:ascii="Arial" w:hAnsi="Arial" w:cs="Arial"/>
                <w:color w:val="000000"/>
                <w:sz w:val="20"/>
                <w:szCs w:val="20"/>
                <w:lang w:val="de-DE"/>
              </w:rPr>
              <w:t>finden für</w:t>
            </w:r>
            <w:r w:rsidR="000843A5" w:rsidRPr="00B26771">
              <w:rPr>
                <w:rFonts w:ascii="Arial" w:hAnsi="Arial" w:cs="Arial"/>
                <w:color w:val="000000"/>
                <w:sz w:val="20"/>
                <w:szCs w:val="20"/>
                <w:lang w:val="de-DE"/>
              </w:rPr>
              <w:t xml:space="preserve"> </w:t>
            </w:r>
            <w:r w:rsidRPr="00B26771">
              <w:rPr>
                <w:rFonts w:ascii="Arial" w:hAnsi="Arial" w:cs="Arial"/>
                <w:color w:val="000000"/>
                <w:sz w:val="20"/>
                <w:szCs w:val="20"/>
                <w:lang w:val="de-DE"/>
              </w:rPr>
              <w:t>konsumentenrechtliche Problemstellungen möglichen Lösungen (AFB II).</w:t>
            </w:r>
          </w:p>
        </w:tc>
      </w:tr>
      <w:tr w:rsidR="00171BD6" w14:paraId="654D47E2" w14:textId="77777777" w:rsidTr="00AB3574">
        <w:trPr>
          <w:trHeight w:val="340"/>
        </w:trPr>
        <w:tc>
          <w:tcPr>
            <w:tcW w:w="2399" w:type="dxa"/>
          </w:tcPr>
          <w:p w14:paraId="193C54A7" w14:textId="179A77E8" w:rsidR="004371E7" w:rsidRDefault="00171BD6" w:rsidP="00AF0A61">
            <w:pPr>
              <w:autoSpaceDE w:val="0"/>
              <w:autoSpaceDN w:val="0"/>
              <w:adjustRightInd w:val="0"/>
              <w:spacing w:after="40" w:line="360" w:lineRule="auto"/>
              <w:ind w:right="-7"/>
              <w:rPr>
                <w:rFonts w:ascii="Arial" w:hAnsi="Arial" w:cs="Arial"/>
                <w:b/>
                <w:bCs/>
                <w:color w:val="000000"/>
                <w:sz w:val="22"/>
                <w:szCs w:val="22"/>
                <w:u w:color="000000"/>
                <w:lang w:val="de-DE"/>
              </w:rPr>
            </w:pPr>
            <w:r w:rsidRPr="00597821">
              <w:rPr>
                <w:rFonts w:ascii="Arial" w:hAnsi="Arial" w:cs="Arial"/>
                <w:b/>
                <w:bCs/>
                <w:color w:val="000000"/>
                <w:sz w:val="22"/>
                <w:szCs w:val="22"/>
                <w:u w:color="000000"/>
                <w:lang w:val="de-DE"/>
              </w:rPr>
              <w:lastRenderedPageBreak/>
              <w:t xml:space="preserve">Kontext zur sozioökonomischen Bildung </w:t>
            </w:r>
          </w:p>
          <w:p w14:paraId="3A88494F" w14:textId="77777777" w:rsidR="00171BD6" w:rsidRDefault="00171BD6" w:rsidP="00AF0A61">
            <w:pPr>
              <w:autoSpaceDE w:val="0"/>
              <w:autoSpaceDN w:val="0"/>
              <w:adjustRightInd w:val="0"/>
              <w:spacing w:after="40" w:line="360" w:lineRule="auto"/>
              <w:ind w:right="-7"/>
              <w:rPr>
                <w:rFonts w:ascii="Arial" w:hAnsi="Arial" w:cs="Arial"/>
                <w:b/>
                <w:bCs/>
                <w:color w:val="000000"/>
                <w:sz w:val="22"/>
                <w:szCs w:val="22"/>
                <w:lang w:val="de-DE"/>
              </w:rPr>
            </w:pPr>
            <w:r w:rsidRPr="004371E7">
              <w:rPr>
                <w:rFonts w:ascii="Arial" w:hAnsi="Arial" w:cs="Arial"/>
                <w:bCs/>
                <w:color w:val="000000"/>
                <w:sz w:val="20"/>
                <w:szCs w:val="20"/>
                <w:u w:color="000000"/>
                <w:lang w:val="de-DE"/>
              </w:rPr>
              <w:t>(theoretische Bezüge)</w:t>
            </w:r>
          </w:p>
        </w:tc>
        <w:tc>
          <w:tcPr>
            <w:tcW w:w="7094" w:type="dxa"/>
          </w:tcPr>
          <w:p w14:paraId="4B4D0889" w14:textId="738CDD2F" w:rsidR="00171BD6" w:rsidRPr="00D55027" w:rsidRDefault="00B26771" w:rsidP="00103F80">
            <w:pPr>
              <w:tabs>
                <w:tab w:val="left" w:pos="1440"/>
                <w:tab w:val="left" w:pos="1669"/>
              </w:tabs>
              <w:autoSpaceDE w:val="0"/>
              <w:autoSpaceDN w:val="0"/>
              <w:adjustRightInd w:val="0"/>
              <w:spacing w:line="360" w:lineRule="auto"/>
              <w:ind w:right="-7"/>
              <w:rPr>
                <w:rFonts w:ascii="Arial" w:hAnsi="Arial" w:cs="Arial"/>
                <w:color w:val="000000"/>
                <w:sz w:val="20"/>
                <w:szCs w:val="20"/>
                <w:lang w:val="de-DE"/>
              </w:rPr>
            </w:pPr>
            <w:r w:rsidRPr="00B26771">
              <w:rPr>
                <w:rFonts w:ascii="Arial" w:hAnsi="Arial" w:cs="Arial"/>
                <w:color w:val="000000"/>
                <w:sz w:val="20"/>
                <w:szCs w:val="20"/>
                <w:lang w:val="de-DE"/>
              </w:rPr>
              <w:t xml:space="preserve">Die Unterrichtssequenz führt in zwei Einheiten in die Grundlagen des Konsumentenschutzes ein und klärt anhand persönlicher Konsumerfahrungen aus der Lebenswelt der Jugendlichen paradigmatisch Rechte und Pflichten minderjähriger Konsumentinnen und Konsumenten. Sie beurteilt kritisch die Handlungsweisen der beteiligten Akteure, klärt über Rechte, Pflichten und Beratungsmöglichkeiten </w:t>
            </w:r>
            <w:r w:rsidR="00EA5E61" w:rsidRPr="00B26771">
              <w:rPr>
                <w:rFonts w:ascii="Arial" w:hAnsi="Arial" w:cs="Arial"/>
                <w:color w:val="000000"/>
                <w:sz w:val="20"/>
                <w:szCs w:val="20"/>
                <w:lang w:val="de-DE"/>
              </w:rPr>
              <w:t>durch den Verein</w:t>
            </w:r>
            <w:r w:rsidR="000843A5" w:rsidRPr="00B26771">
              <w:rPr>
                <w:rFonts w:ascii="Arial" w:hAnsi="Arial" w:cs="Arial"/>
                <w:color w:val="000000"/>
                <w:sz w:val="20"/>
                <w:szCs w:val="20"/>
                <w:lang w:val="de-DE"/>
              </w:rPr>
              <w:t xml:space="preserve"> für Konsumenteninformation </w:t>
            </w:r>
            <w:r w:rsidR="000843A5">
              <w:rPr>
                <w:rFonts w:ascii="Arial" w:hAnsi="Arial" w:cs="Arial"/>
                <w:color w:val="000000"/>
                <w:sz w:val="20"/>
                <w:szCs w:val="20"/>
                <w:lang w:val="de-DE"/>
              </w:rPr>
              <w:t>(</w:t>
            </w:r>
            <w:r w:rsidRPr="00B26771">
              <w:rPr>
                <w:rFonts w:ascii="Arial" w:hAnsi="Arial" w:cs="Arial"/>
                <w:color w:val="000000"/>
                <w:sz w:val="20"/>
                <w:szCs w:val="20"/>
                <w:lang w:val="de-DE"/>
              </w:rPr>
              <w:t>VKI</w:t>
            </w:r>
            <w:r w:rsidR="000843A5">
              <w:rPr>
                <w:rFonts w:ascii="Arial" w:hAnsi="Arial" w:cs="Arial"/>
                <w:color w:val="000000"/>
                <w:sz w:val="20"/>
                <w:szCs w:val="20"/>
                <w:lang w:val="de-DE"/>
              </w:rPr>
              <w:t>)</w:t>
            </w:r>
            <w:r w:rsidRPr="00B26771">
              <w:rPr>
                <w:rFonts w:ascii="Arial" w:hAnsi="Arial" w:cs="Arial"/>
                <w:color w:val="000000"/>
                <w:sz w:val="20"/>
                <w:szCs w:val="20"/>
                <w:lang w:val="de-DE"/>
              </w:rPr>
              <w:t xml:space="preserve"> auf und verfolgt das Ziel einer kritischen, emanzipierten Konsumentenerziehung. Daher verfolgt sie kritische Zugänge zu den Inhalten und leitet zum mündigen Handeln an.</w:t>
            </w:r>
          </w:p>
        </w:tc>
      </w:tr>
      <w:tr w:rsidR="00B608A8" w14:paraId="6DECE06C" w14:textId="77777777" w:rsidTr="00AB3574">
        <w:trPr>
          <w:trHeight w:val="340"/>
        </w:trPr>
        <w:tc>
          <w:tcPr>
            <w:tcW w:w="2399" w:type="dxa"/>
          </w:tcPr>
          <w:p w14:paraId="60CB9A51" w14:textId="77777777" w:rsidR="00B608A8" w:rsidRPr="00597821" w:rsidRDefault="00B608A8" w:rsidP="00AF0A61">
            <w:pPr>
              <w:autoSpaceDE w:val="0"/>
              <w:autoSpaceDN w:val="0"/>
              <w:adjustRightInd w:val="0"/>
              <w:spacing w:after="40" w:line="360" w:lineRule="auto"/>
              <w:ind w:right="-7"/>
              <w:rPr>
                <w:rFonts w:ascii="Arial" w:hAnsi="Arial" w:cs="Arial"/>
                <w:b/>
                <w:bCs/>
                <w:color w:val="000000"/>
                <w:sz w:val="22"/>
                <w:szCs w:val="22"/>
                <w:u w:color="000000"/>
                <w:lang w:val="de-DE"/>
              </w:rPr>
            </w:pPr>
            <w:r>
              <w:rPr>
                <w:rFonts w:ascii="Arial" w:hAnsi="Arial" w:cs="Arial"/>
                <w:b/>
                <w:bCs/>
                <w:color w:val="000000"/>
                <w:sz w:val="22"/>
                <w:szCs w:val="22"/>
                <w:lang w:val="de-DE"/>
              </w:rPr>
              <w:t>Methoden</w:t>
            </w:r>
          </w:p>
        </w:tc>
        <w:tc>
          <w:tcPr>
            <w:tcW w:w="7094" w:type="dxa"/>
          </w:tcPr>
          <w:p w14:paraId="7DEC00DF" w14:textId="238C1B27" w:rsidR="00B608A8" w:rsidRPr="00A77BD1" w:rsidRDefault="00B608A8" w:rsidP="00B608A8">
            <w:pPr>
              <w:autoSpaceDE w:val="0"/>
              <w:autoSpaceDN w:val="0"/>
              <w:adjustRightInd w:val="0"/>
              <w:spacing w:line="360" w:lineRule="auto"/>
              <w:rPr>
                <w:rFonts w:ascii="Arial" w:hAnsi="Arial" w:cs="Arial"/>
                <w:b/>
                <w:color w:val="000000"/>
                <w:sz w:val="20"/>
                <w:szCs w:val="20"/>
              </w:rPr>
            </w:pPr>
            <w:r w:rsidRPr="00A77BD1">
              <w:rPr>
                <w:rFonts w:ascii="Arial" w:hAnsi="Arial" w:cs="Arial"/>
                <w:b/>
                <w:color w:val="000000"/>
                <w:sz w:val="20"/>
                <w:szCs w:val="20"/>
              </w:rPr>
              <w:t xml:space="preserve">a) </w:t>
            </w:r>
            <w:r w:rsidR="00B26771" w:rsidRPr="00A77BD1">
              <w:rPr>
                <w:rFonts w:ascii="Arial" w:hAnsi="Arial" w:cs="Arial"/>
                <w:b/>
                <w:color w:val="000000"/>
                <w:sz w:val="20"/>
                <w:szCs w:val="20"/>
              </w:rPr>
              <w:t>Anzetteln</w:t>
            </w:r>
          </w:p>
          <w:p w14:paraId="61EA56FB" w14:textId="3336E039" w:rsidR="00B608A8" w:rsidRPr="007A368D" w:rsidRDefault="00B26771" w:rsidP="00B608A8">
            <w:pPr>
              <w:autoSpaceDE w:val="0"/>
              <w:autoSpaceDN w:val="0"/>
              <w:adjustRightInd w:val="0"/>
              <w:spacing w:line="360" w:lineRule="auto"/>
              <w:rPr>
                <w:rFonts w:ascii="Arial" w:hAnsi="Arial" w:cs="Arial"/>
                <w:color w:val="000000"/>
                <w:sz w:val="20"/>
                <w:szCs w:val="20"/>
                <w:lang w:val="de-DE"/>
              </w:rPr>
            </w:pPr>
            <w:r w:rsidRPr="00A77BD1">
              <w:rPr>
                <w:rFonts w:ascii="Arial" w:hAnsi="Arial" w:cs="Arial"/>
                <w:color w:val="000000"/>
                <w:sz w:val="20"/>
                <w:szCs w:val="20"/>
              </w:rPr>
              <w:t>Schmidt-Wulffen, W, (2013): Die besten Lehrmethoden im sozialwissenschaftlichen Unterricht. Klassen 5-10. Schüler aktivieren – Lernen individualisieren. Hamburg: AOL 2013, S. 55-56.</w:t>
            </w:r>
          </w:p>
          <w:p w14:paraId="7617D1A4" w14:textId="5D147DFC" w:rsidR="00D55027" w:rsidRPr="00790B1C" w:rsidRDefault="00D55027" w:rsidP="00D55027">
            <w:pPr>
              <w:autoSpaceDE w:val="0"/>
              <w:autoSpaceDN w:val="0"/>
              <w:adjustRightInd w:val="0"/>
              <w:spacing w:line="360" w:lineRule="auto"/>
              <w:rPr>
                <w:rFonts w:ascii="Arial" w:hAnsi="Arial" w:cs="Arial"/>
                <w:b/>
                <w:color w:val="000000"/>
                <w:sz w:val="20"/>
                <w:szCs w:val="20"/>
                <w:lang w:val="de-DE"/>
              </w:rPr>
            </w:pPr>
            <w:r>
              <w:rPr>
                <w:rFonts w:ascii="Arial" w:hAnsi="Arial" w:cs="Arial"/>
                <w:b/>
                <w:color w:val="000000"/>
                <w:sz w:val="20"/>
                <w:szCs w:val="20"/>
                <w:lang w:val="de-DE"/>
              </w:rPr>
              <w:t xml:space="preserve">b) </w:t>
            </w:r>
            <w:proofErr w:type="spellStart"/>
            <w:r w:rsidR="00B26771" w:rsidRPr="00B26771">
              <w:rPr>
                <w:rFonts w:ascii="Arial" w:hAnsi="Arial" w:cs="Arial"/>
                <w:b/>
                <w:color w:val="000000"/>
                <w:sz w:val="20"/>
                <w:szCs w:val="20"/>
                <w:lang w:val="de-DE"/>
              </w:rPr>
              <w:t>Abtreppmethode</w:t>
            </w:r>
            <w:proofErr w:type="spellEnd"/>
          </w:p>
          <w:p w14:paraId="0AD28774" w14:textId="6EFCEB15" w:rsidR="00D55027" w:rsidRPr="007A368D" w:rsidRDefault="00B26771" w:rsidP="00D55027">
            <w:pPr>
              <w:autoSpaceDE w:val="0"/>
              <w:autoSpaceDN w:val="0"/>
              <w:adjustRightInd w:val="0"/>
              <w:spacing w:line="360" w:lineRule="auto"/>
              <w:rPr>
                <w:rFonts w:ascii="Arial" w:hAnsi="Arial" w:cs="Arial"/>
                <w:color w:val="000000"/>
                <w:sz w:val="20"/>
                <w:szCs w:val="20"/>
                <w:lang w:val="de-DE"/>
              </w:rPr>
            </w:pPr>
            <w:r w:rsidRPr="00B26771">
              <w:rPr>
                <w:rFonts w:ascii="Arial" w:hAnsi="Arial" w:cs="Arial"/>
                <w:color w:val="000000"/>
                <w:sz w:val="20"/>
                <w:szCs w:val="20"/>
                <w:lang w:val="de-DE"/>
              </w:rPr>
              <w:t>Mattes, W. (2011): Methoden für den Unterricht. Kompakte Übersichten für Lehrende und Lernende. Braunschweig: Schöningh 2011, S. 142-143.</w:t>
            </w:r>
          </w:p>
          <w:p w14:paraId="49A31ED1" w14:textId="25AFFB76" w:rsidR="00D55027" w:rsidRPr="00790B1C" w:rsidRDefault="00D55027" w:rsidP="00D55027">
            <w:pPr>
              <w:autoSpaceDE w:val="0"/>
              <w:autoSpaceDN w:val="0"/>
              <w:adjustRightInd w:val="0"/>
              <w:spacing w:line="360" w:lineRule="auto"/>
              <w:rPr>
                <w:rFonts w:ascii="Arial" w:hAnsi="Arial" w:cs="Arial"/>
                <w:b/>
                <w:color w:val="000000"/>
                <w:sz w:val="20"/>
                <w:szCs w:val="20"/>
                <w:lang w:val="de-DE"/>
              </w:rPr>
            </w:pPr>
            <w:r>
              <w:rPr>
                <w:rFonts w:ascii="Arial" w:hAnsi="Arial" w:cs="Arial"/>
                <w:b/>
                <w:color w:val="000000"/>
                <w:sz w:val="20"/>
                <w:szCs w:val="20"/>
                <w:lang w:val="de-DE"/>
              </w:rPr>
              <w:t xml:space="preserve">c) </w:t>
            </w:r>
            <w:r w:rsidR="00B26771" w:rsidRPr="00B26771">
              <w:rPr>
                <w:rFonts w:ascii="Arial" w:hAnsi="Arial" w:cs="Arial"/>
                <w:b/>
                <w:color w:val="000000"/>
                <w:sz w:val="20"/>
                <w:szCs w:val="20"/>
                <w:lang w:val="de-DE"/>
              </w:rPr>
              <w:t>Lernzirkel</w:t>
            </w:r>
          </w:p>
          <w:p w14:paraId="279334D8" w14:textId="265C6E8C" w:rsidR="00B608A8" w:rsidRDefault="00B26771" w:rsidP="00B608A8">
            <w:pPr>
              <w:autoSpaceDE w:val="0"/>
              <w:autoSpaceDN w:val="0"/>
              <w:adjustRightInd w:val="0"/>
              <w:spacing w:line="360" w:lineRule="auto"/>
              <w:rPr>
                <w:rFonts w:ascii="Arial" w:hAnsi="Arial" w:cs="Arial"/>
                <w:color w:val="000000"/>
                <w:sz w:val="20"/>
                <w:szCs w:val="20"/>
                <w:lang w:val="de-DE"/>
              </w:rPr>
            </w:pPr>
            <w:r w:rsidRPr="00B26771">
              <w:rPr>
                <w:rFonts w:ascii="Arial" w:hAnsi="Arial" w:cs="Arial"/>
                <w:color w:val="000000"/>
                <w:sz w:val="20"/>
                <w:szCs w:val="20"/>
                <w:lang w:val="de-DE"/>
              </w:rPr>
              <w:t>Mattes, W. (2011): Methoden für den Unterricht. Kompakte Übersichten für Lehrende und Lernende. Braunschweig: Schöningh, S. 170-171.</w:t>
            </w:r>
          </w:p>
          <w:p w14:paraId="555F18C9" w14:textId="37656C0F" w:rsidR="00B26771" w:rsidRPr="00A77BD1" w:rsidRDefault="00B26771" w:rsidP="00B26771">
            <w:pPr>
              <w:autoSpaceDE w:val="0"/>
              <w:autoSpaceDN w:val="0"/>
              <w:adjustRightInd w:val="0"/>
              <w:spacing w:line="360" w:lineRule="auto"/>
              <w:rPr>
                <w:rFonts w:ascii="Arial" w:hAnsi="Arial" w:cs="Arial"/>
                <w:b/>
                <w:color w:val="000000"/>
                <w:sz w:val="20"/>
                <w:szCs w:val="20"/>
              </w:rPr>
            </w:pPr>
            <w:r w:rsidRPr="00A77BD1">
              <w:rPr>
                <w:rFonts w:ascii="Arial" w:hAnsi="Arial" w:cs="Arial"/>
                <w:b/>
                <w:color w:val="000000"/>
                <w:sz w:val="20"/>
                <w:szCs w:val="20"/>
              </w:rPr>
              <w:t>d) Meinungsstrahl</w:t>
            </w:r>
          </w:p>
          <w:p w14:paraId="006BA90B" w14:textId="1095C6A1" w:rsidR="00B26771" w:rsidRPr="007A368D" w:rsidRDefault="00B26771" w:rsidP="00B26771">
            <w:pPr>
              <w:autoSpaceDE w:val="0"/>
              <w:autoSpaceDN w:val="0"/>
              <w:adjustRightInd w:val="0"/>
              <w:spacing w:line="360" w:lineRule="auto"/>
              <w:rPr>
                <w:rFonts w:ascii="Arial" w:hAnsi="Arial" w:cs="Arial"/>
                <w:color w:val="000000"/>
                <w:sz w:val="20"/>
                <w:szCs w:val="20"/>
                <w:lang w:val="de-DE"/>
              </w:rPr>
            </w:pPr>
            <w:r w:rsidRPr="00A77BD1">
              <w:rPr>
                <w:rFonts w:ascii="Arial" w:hAnsi="Arial" w:cs="Arial"/>
                <w:color w:val="000000"/>
                <w:sz w:val="20"/>
                <w:szCs w:val="20"/>
              </w:rPr>
              <w:t>http://mohio.org/inhalte/methodenvielfalt/seminar-04-fairer-handel/, (22.7.2018)</w:t>
            </w:r>
          </w:p>
          <w:p w14:paraId="3D40C79D" w14:textId="1D9CE39B" w:rsidR="00B26771" w:rsidRPr="00790B1C" w:rsidRDefault="00B26771" w:rsidP="00B26771">
            <w:pPr>
              <w:autoSpaceDE w:val="0"/>
              <w:autoSpaceDN w:val="0"/>
              <w:adjustRightInd w:val="0"/>
              <w:spacing w:line="360" w:lineRule="auto"/>
              <w:rPr>
                <w:rFonts w:ascii="Arial" w:hAnsi="Arial" w:cs="Arial"/>
                <w:b/>
                <w:color w:val="000000"/>
                <w:sz w:val="20"/>
                <w:szCs w:val="20"/>
                <w:lang w:val="de-DE"/>
              </w:rPr>
            </w:pPr>
            <w:r>
              <w:rPr>
                <w:rFonts w:ascii="Arial" w:hAnsi="Arial" w:cs="Arial"/>
                <w:b/>
                <w:color w:val="000000"/>
                <w:sz w:val="20"/>
                <w:szCs w:val="20"/>
                <w:lang w:val="de-DE"/>
              </w:rPr>
              <w:t xml:space="preserve">e) </w:t>
            </w:r>
            <w:r w:rsidRPr="00B26771">
              <w:rPr>
                <w:rFonts w:ascii="Arial" w:hAnsi="Arial" w:cs="Arial"/>
                <w:b/>
                <w:color w:val="000000"/>
                <w:sz w:val="20"/>
                <w:szCs w:val="20"/>
                <w:lang w:val="de-DE"/>
              </w:rPr>
              <w:t>Der Außenseiter (modifiziert)</w:t>
            </w:r>
          </w:p>
          <w:p w14:paraId="7936A9D9" w14:textId="0B62362A" w:rsidR="00B26771" w:rsidRPr="007A368D" w:rsidRDefault="00B26771" w:rsidP="00B26771">
            <w:pPr>
              <w:autoSpaceDE w:val="0"/>
              <w:autoSpaceDN w:val="0"/>
              <w:adjustRightInd w:val="0"/>
              <w:spacing w:line="360" w:lineRule="auto"/>
              <w:rPr>
                <w:rFonts w:ascii="Arial" w:hAnsi="Arial" w:cs="Arial"/>
                <w:color w:val="000000"/>
                <w:sz w:val="20"/>
                <w:szCs w:val="20"/>
                <w:lang w:val="de-DE"/>
              </w:rPr>
            </w:pPr>
            <w:proofErr w:type="spellStart"/>
            <w:r w:rsidRPr="00B26771">
              <w:rPr>
                <w:rFonts w:ascii="Arial" w:hAnsi="Arial" w:cs="Arial"/>
                <w:color w:val="000000"/>
                <w:sz w:val="20"/>
                <w:szCs w:val="20"/>
                <w:lang w:val="de-DE"/>
              </w:rPr>
              <w:t>Vankan</w:t>
            </w:r>
            <w:proofErr w:type="spellEnd"/>
            <w:r w:rsidRPr="00B26771">
              <w:rPr>
                <w:rFonts w:ascii="Arial" w:hAnsi="Arial" w:cs="Arial"/>
                <w:color w:val="000000"/>
                <w:sz w:val="20"/>
                <w:szCs w:val="20"/>
                <w:lang w:val="de-DE"/>
              </w:rPr>
              <w:t xml:space="preserve">, L., G. </w:t>
            </w:r>
            <w:proofErr w:type="spellStart"/>
            <w:r w:rsidRPr="00B26771">
              <w:rPr>
                <w:rFonts w:ascii="Arial" w:hAnsi="Arial" w:cs="Arial"/>
                <w:color w:val="000000"/>
                <w:sz w:val="20"/>
                <w:szCs w:val="20"/>
                <w:lang w:val="de-DE"/>
              </w:rPr>
              <w:t>Rohwer</w:t>
            </w:r>
            <w:proofErr w:type="spellEnd"/>
            <w:r w:rsidRPr="00B26771">
              <w:rPr>
                <w:rFonts w:ascii="Arial" w:hAnsi="Arial" w:cs="Arial"/>
                <w:color w:val="000000"/>
                <w:sz w:val="20"/>
                <w:szCs w:val="20"/>
                <w:lang w:val="de-DE"/>
              </w:rPr>
              <w:t xml:space="preserve"> &amp; S. Schuler (2007): </w:t>
            </w:r>
            <w:proofErr w:type="spellStart"/>
            <w:r w:rsidRPr="00B26771">
              <w:rPr>
                <w:rFonts w:ascii="Arial" w:hAnsi="Arial" w:cs="Arial"/>
                <w:color w:val="000000"/>
                <w:sz w:val="20"/>
                <w:szCs w:val="20"/>
                <w:lang w:val="de-DE"/>
              </w:rPr>
              <w:t>Diercke</w:t>
            </w:r>
            <w:proofErr w:type="spellEnd"/>
            <w:r w:rsidRPr="00B26771">
              <w:rPr>
                <w:rFonts w:ascii="Arial" w:hAnsi="Arial" w:cs="Arial"/>
                <w:color w:val="000000"/>
                <w:sz w:val="20"/>
                <w:szCs w:val="20"/>
                <w:lang w:val="de-DE"/>
              </w:rPr>
              <w:t xml:space="preserve"> Methoden 1. Denken lernen mit Geographie. Braunschweig: </w:t>
            </w:r>
            <w:proofErr w:type="spellStart"/>
            <w:r w:rsidRPr="00B26771">
              <w:rPr>
                <w:rFonts w:ascii="Arial" w:hAnsi="Arial" w:cs="Arial"/>
                <w:color w:val="000000"/>
                <w:sz w:val="20"/>
                <w:szCs w:val="20"/>
                <w:lang w:val="de-DE"/>
              </w:rPr>
              <w:t>Diercke</w:t>
            </w:r>
            <w:proofErr w:type="spellEnd"/>
            <w:r w:rsidRPr="00B26771">
              <w:rPr>
                <w:rFonts w:ascii="Arial" w:hAnsi="Arial" w:cs="Arial"/>
                <w:color w:val="000000"/>
                <w:sz w:val="20"/>
                <w:szCs w:val="20"/>
                <w:lang w:val="de-DE"/>
              </w:rPr>
              <w:t>, S. 7-18.</w:t>
            </w:r>
          </w:p>
          <w:p w14:paraId="411EF101" w14:textId="4221CB88" w:rsidR="00B26771" w:rsidRPr="00790B1C" w:rsidRDefault="00B26771" w:rsidP="00B26771">
            <w:pPr>
              <w:autoSpaceDE w:val="0"/>
              <w:autoSpaceDN w:val="0"/>
              <w:adjustRightInd w:val="0"/>
              <w:spacing w:line="360" w:lineRule="auto"/>
              <w:rPr>
                <w:rFonts w:ascii="Arial" w:hAnsi="Arial" w:cs="Arial"/>
                <w:b/>
                <w:color w:val="000000"/>
                <w:sz w:val="20"/>
                <w:szCs w:val="20"/>
                <w:lang w:val="de-DE"/>
              </w:rPr>
            </w:pPr>
            <w:r>
              <w:rPr>
                <w:rFonts w:ascii="Arial" w:hAnsi="Arial" w:cs="Arial"/>
                <w:b/>
                <w:color w:val="000000"/>
                <w:sz w:val="20"/>
                <w:szCs w:val="20"/>
                <w:lang w:val="de-DE"/>
              </w:rPr>
              <w:t>f) Finde eine Wissende/</w:t>
            </w:r>
            <w:r w:rsidRPr="00B26771">
              <w:rPr>
                <w:rFonts w:ascii="Arial" w:hAnsi="Arial" w:cs="Arial"/>
                <w:b/>
                <w:color w:val="000000"/>
                <w:sz w:val="20"/>
                <w:szCs w:val="20"/>
                <w:lang w:val="de-DE"/>
              </w:rPr>
              <w:t xml:space="preserve">einen Wissenden („Find </w:t>
            </w:r>
            <w:proofErr w:type="spellStart"/>
            <w:r w:rsidRPr="00B26771">
              <w:rPr>
                <w:rFonts w:ascii="Arial" w:hAnsi="Arial" w:cs="Arial"/>
                <w:b/>
                <w:color w:val="000000"/>
                <w:sz w:val="20"/>
                <w:szCs w:val="20"/>
                <w:lang w:val="de-DE"/>
              </w:rPr>
              <w:t>someone</w:t>
            </w:r>
            <w:proofErr w:type="spellEnd"/>
            <w:r w:rsidRPr="00B26771">
              <w:rPr>
                <w:rFonts w:ascii="Arial" w:hAnsi="Arial" w:cs="Arial"/>
                <w:b/>
                <w:color w:val="000000"/>
                <w:sz w:val="20"/>
                <w:szCs w:val="20"/>
                <w:lang w:val="de-DE"/>
              </w:rPr>
              <w:t xml:space="preserve"> </w:t>
            </w:r>
            <w:proofErr w:type="spellStart"/>
            <w:r w:rsidRPr="00B26771">
              <w:rPr>
                <w:rFonts w:ascii="Arial" w:hAnsi="Arial" w:cs="Arial"/>
                <w:b/>
                <w:color w:val="000000"/>
                <w:sz w:val="20"/>
                <w:szCs w:val="20"/>
                <w:lang w:val="de-DE"/>
              </w:rPr>
              <w:t>who</w:t>
            </w:r>
            <w:proofErr w:type="spellEnd"/>
            <w:r w:rsidRPr="00B26771">
              <w:rPr>
                <w:rFonts w:ascii="Arial" w:hAnsi="Arial" w:cs="Arial"/>
                <w:b/>
                <w:color w:val="000000"/>
                <w:sz w:val="20"/>
                <w:szCs w:val="20"/>
                <w:lang w:val="de-DE"/>
              </w:rPr>
              <w:t xml:space="preserve"> </w:t>
            </w:r>
            <w:proofErr w:type="spellStart"/>
            <w:r w:rsidRPr="00B26771">
              <w:rPr>
                <w:rFonts w:ascii="Arial" w:hAnsi="Arial" w:cs="Arial"/>
                <w:b/>
                <w:color w:val="000000"/>
                <w:sz w:val="20"/>
                <w:szCs w:val="20"/>
                <w:lang w:val="de-DE"/>
              </w:rPr>
              <w:t>knows</w:t>
            </w:r>
            <w:proofErr w:type="spellEnd"/>
            <w:r w:rsidRPr="00B26771">
              <w:rPr>
                <w:rFonts w:ascii="Arial" w:hAnsi="Arial" w:cs="Arial"/>
                <w:b/>
                <w:color w:val="000000"/>
                <w:sz w:val="20"/>
                <w:szCs w:val="20"/>
                <w:lang w:val="de-DE"/>
              </w:rPr>
              <w:t>“)</w:t>
            </w:r>
          </w:p>
          <w:p w14:paraId="277D4E98" w14:textId="77777777" w:rsidR="000843A5" w:rsidRDefault="00B26771" w:rsidP="002C6CE1">
            <w:pPr>
              <w:autoSpaceDE w:val="0"/>
              <w:autoSpaceDN w:val="0"/>
              <w:adjustRightInd w:val="0"/>
              <w:spacing w:line="360" w:lineRule="auto"/>
              <w:rPr>
                <w:rFonts w:ascii="Arial" w:hAnsi="Arial" w:cs="Arial"/>
                <w:color w:val="000000"/>
                <w:sz w:val="20"/>
                <w:szCs w:val="20"/>
                <w:lang w:val="de-DE"/>
              </w:rPr>
            </w:pPr>
            <w:proofErr w:type="spellStart"/>
            <w:r w:rsidRPr="00B26771">
              <w:rPr>
                <w:rFonts w:ascii="Arial" w:hAnsi="Arial" w:cs="Arial"/>
                <w:color w:val="000000"/>
                <w:sz w:val="20"/>
                <w:szCs w:val="20"/>
                <w:lang w:val="de-DE"/>
              </w:rPr>
              <w:t>Ferrary</w:t>
            </w:r>
            <w:proofErr w:type="spellEnd"/>
            <w:r w:rsidRPr="00B26771">
              <w:rPr>
                <w:rFonts w:ascii="Arial" w:hAnsi="Arial" w:cs="Arial"/>
                <w:color w:val="000000"/>
                <w:sz w:val="20"/>
                <w:szCs w:val="20"/>
                <w:lang w:val="de-DE"/>
              </w:rPr>
              <w:t>, A. (2012): 111 Ideen für den geöffneten Unterricht. Organisationstipps und Methoden für den Schulalltag, S. 137-138.</w:t>
            </w:r>
          </w:p>
          <w:p w14:paraId="4EF025F4" w14:textId="35BB691D" w:rsidR="006D3E21" w:rsidRPr="00D55027" w:rsidRDefault="006D3E21" w:rsidP="002C6CE1">
            <w:pPr>
              <w:autoSpaceDE w:val="0"/>
              <w:autoSpaceDN w:val="0"/>
              <w:adjustRightInd w:val="0"/>
              <w:spacing w:line="360" w:lineRule="auto"/>
              <w:rPr>
                <w:rFonts w:ascii="Arial" w:hAnsi="Arial" w:cs="Arial"/>
                <w:color w:val="000000"/>
                <w:sz w:val="20"/>
                <w:szCs w:val="20"/>
                <w:lang w:val="de-DE"/>
              </w:rPr>
            </w:pPr>
          </w:p>
        </w:tc>
      </w:tr>
      <w:tr w:rsidR="00B608A8" w14:paraId="51E7970D" w14:textId="77777777" w:rsidTr="00AB3574">
        <w:trPr>
          <w:trHeight w:val="340"/>
        </w:trPr>
        <w:tc>
          <w:tcPr>
            <w:tcW w:w="2399" w:type="dxa"/>
          </w:tcPr>
          <w:p w14:paraId="336A86D2" w14:textId="77777777" w:rsidR="00B608A8" w:rsidRDefault="00B608A8" w:rsidP="00B608A8">
            <w:pPr>
              <w:autoSpaceDE w:val="0"/>
              <w:autoSpaceDN w:val="0"/>
              <w:adjustRightInd w:val="0"/>
              <w:spacing w:after="40" w:line="360" w:lineRule="auto"/>
              <w:ind w:right="-7"/>
              <w:rPr>
                <w:rFonts w:ascii="Arial" w:hAnsi="Arial" w:cs="Arial"/>
                <w:b/>
                <w:bCs/>
                <w:color w:val="000000"/>
                <w:sz w:val="22"/>
                <w:szCs w:val="22"/>
                <w:lang w:val="de-DE"/>
              </w:rPr>
            </w:pPr>
            <w:r>
              <w:rPr>
                <w:rFonts w:ascii="Arial" w:hAnsi="Arial" w:cs="Arial"/>
                <w:b/>
                <w:bCs/>
                <w:color w:val="000000"/>
                <w:sz w:val="22"/>
                <w:szCs w:val="22"/>
                <w:lang w:val="de-DE"/>
              </w:rPr>
              <w:lastRenderedPageBreak/>
              <w:t>Vorbereitung</w:t>
            </w:r>
          </w:p>
        </w:tc>
        <w:tc>
          <w:tcPr>
            <w:tcW w:w="7094" w:type="dxa"/>
          </w:tcPr>
          <w:p w14:paraId="18C2FC3C" w14:textId="44BE6CE3" w:rsidR="00B608A8" w:rsidRPr="00416E8C" w:rsidRDefault="00B608A8" w:rsidP="00B608A8">
            <w:pPr>
              <w:autoSpaceDE w:val="0"/>
              <w:autoSpaceDN w:val="0"/>
              <w:adjustRightInd w:val="0"/>
              <w:spacing w:after="40" w:line="360" w:lineRule="auto"/>
              <w:rPr>
                <w:rFonts w:ascii="Arial" w:hAnsi="Arial" w:cs="Arial"/>
                <w:bCs/>
                <w:iCs/>
                <w:color w:val="000000"/>
                <w:sz w:val="20"/>
                <w:szCs w:val="20"/>
                <w:u w:val="single"/>
                <w:lang w:val="de-DE"/>
              </w:rPr>
            </w:pPr>
            <w:r w:rsidRPr="00416E8C">
              <w:rPr>
                <w:rFonts w:ascii="Arial" w:hAnsi="Arial" w:cs="Arial"/>
                <w:iCs/>
                <w:color w:val="000000"/>
                <w:sz w:val="20"/>
                <w:szCs w:val="20"/>
                <w:u w:val="single"/>
                <w:lang w:val="de-DE"/>
              </w:rPr>
              <w:t>Einheit 1:</w:t>
            </w:r>
            <w:r w:rsidRPr="00416E8C">
              <w:rPr>
                <w:rFonts w:ascii="Arial" w:hAnsi="Arial" w:cs="Arial"/>
                <w:iCs/>
                <w:color w:val="000000"/>
                <w:sz w:val="20"/>
                <w:szCs w:val="20"/>
                <w:lang w:val="de-DE"/>
              </w:rPr>
              <w:t xml:space="preserve"> </w:t>
            </w:r>
            <w:r w:rsidRPr="00416E8C">
              <w:rPr>
                <w:rFonts w:ascii="Arial" w:hAnsi="Arial" w:cs="Arial"/>
                <w:b/>
                <w:bCs/>
                <w:i/>
                <w:iCs/>
                <w:color w:val="000000"/>
                <w:sz w:val="20"/>
                <w:szCs w:val="20"/>
                <w:lang w:val="de-DE"/>
              </w:rPr>
              <w:t>„</w:t>
            </w:r>
            <w:r w:rsidR="00351962" w:rsidRPr="00351962">
              <w:rPr>
                <w:rFonts w:ascii="Arial" w:hAnsi="Arial" w:cs="Arial"/>
                <w:b/>
                <w:bCs/>
                <w:i/>
                <w:iCs/>
                <w:color w:val="000000"/>
                <w:sz w:val="20"/>
                <w:szCs w:val="20"/>
                <w:lang w:val="de-DE"/>
              </w:rPr>
              <w:t>Jugendliche als Konsumentinnen und Konsumenten</w:t>
            </w:r>
            <w:r w:rsidRPr="00416E8C">
              <w:rPr>
                <w:rFonts w:ascii="Arial" w:hAnsi="Arial" w:cs="Arial"/>
                <w:b/>
                <w:bCs/>
                <w:i/>
                <w:iCs/>
                <w:color w:val="000000"/>
                <w:sz w:val="20"/>
                <w:szCs w:val="20"/>
                <w:lang w:val="de-DE"/>
              </w:rPr>
              <w:t>“</w:t>
            </w:r>
          </w:p>
          <w:p w14:paraId="0B534A63" w14:textId="1E766BEF" w:rsidR="00B608A8" w:rsidRPr="00416E8C" w:rsidRDefault="00B26771" w:rsidP="00B608A8">
            <w:pPr>
              <w:pStyle w:val="Listenabsatz"/>
              <w:numPr>
                <w:ilvl w:val="0"/>
                <w:numId w:val="18"/>
              </w:numPr>
              <w:autoSpaceDE w:val="0"/>
              <w:autoSpaceDN w:val="0"/>
              <w:adjustRightInd w:val="0"/>
              <w:spacing w:line="360" w:lineRule="auto"/>
              <w:ind w:left="286" w:hanging="292"/>
              <w:rPr>
                <w:rFonts w:ascii="Arial" w:hAnsi="Arial" w:cs="Arial"/>
                <w:color w:val="000000"/>
                <w:sz w:val="20"/>
                <w:szCs w:val="20"/>
                <w:lang w:val="de-DE"/>
              </w:rPr>
            </w:pPr>
            <w:r w:rsidRPr="00B26771">
              <w:rPr>
                <w:rFonts w:ascii="Arial" w:hAnsi="Arial" w:cs="Arial"/>
                <w:color w:val="000000"/>
                <w:sz w:val="20"/>
                <w:szCs w:val="20"/>
                <w:lang w:val="de-DE"/>
              </w:rPr>
              <w:t xml:space="preserve">Tafelstifte/Kreide; Klebestreifen o. ä. zum Clustern an Tafel; Tafel/Whiteboard &amp; </w:t>
            </w:r>
            <w:proofErr w:type="spellStart"/>
            <w:r w:rsidRPr="00B26771">
              <w:rPr>
                <w:rFonts w:ascii="Arial" w:hAnsi="Arial" w:cs="Arial"/>
                <w:color w:val="000000"/>
                <w:sz w:val="20"/>
                <w:szCs w:val="20"/>
                <w:lang w:val="de-DE"/>
              </w:rPr>
              <w:t>Beamer</w:t>
            </w:r>
            <w:proofErr w:type="spellEnd"/>
            <w:r w:rsidRPr="00B26771">
              <w:rPr>
                <w:rFonts w:ascii="Arial" w:hAnsi="Arial" w:cs="Arial"/>
                <w:color w:val="000000"/>
                <w:sz w:val="20"/>
                <w:szCs w:val="20"/>
                <w:lang w:val="de-DE"/>
              </w:rPr>
              <w:t>; Onlinezugang; Mobiltelefon mit Internetzugang; Kreppband; 6 leere A5-Blätter pro Zweiergruppe</w:t>
            </w:r>
          </w:p>
          <w:p w14:paraId="4B84CE2D" w14:textId="4D35CB3D" w:rsidR="00103F80" w:rsidRDefault="00B608A8" w:rsidP="00B608A8">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sidRPr="00416E8C">
              <w:rPr>
                <w:rFonts w:ascii="Arial" w:hAnsi="Arial" w:cs="Arial"/>
                <w:b/>
                <w:bCs/>
                <w:color w:val="000000"/>
                <w:sz w:val="20"/>
                <w:szCs w:val="20"/>
                <w:lang w:val="de-DE"/>
              </w:rPr>
              <w:t>M1:</w:t>
            </w:r>
            <w:r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 xml:space="preserve">Kopien in halber Klassenstärke, wenn kein </w:t>
            </w:r>
            <w:proofErr w:type="spellStart"/>
            <w:r w:rsidR="00B26771" w:rsidRPr="00B26771">
              <w:rPr>
                <w:rFonts w:ascii="Arial" w:hAnsi="Arial" w:cs="Arial"/>
                <w:color w:val="000000"/>
                <w:sz w:val="20"/>
                <w:szCs w:val="20"/>
                <w:lang w:val="de-DE"/>
              </w:rPr>
              <w:t>Beamer</w:t>
            </w:r>
            <w:proofErr w:type="spellEnd"/>
            <w:r w:rsidR="00B26771" w:rsidRPr="00B26771">
              <w:rPr>
                <w:rFonts w:ascii="Arial" w:hAnsi="Arial" w:cs="Arial"/>
                <w:color w:val="000000"/>
                <w:sz w:val="20"/>
                <w:szCs w:val="20"/>
                <w:lang w:val="de-DE"/>
              </w:rPr>
              <w:t xml:space="preserve"> vorhanden</w:t>
            </w:r>
          </w:p>
          <w:p w14:paraId="25C8B9B4" w14:textId="25A033E6" w:rsidR="00B608A8" w:rsidRPr="00416E8C" w:rsidRDefault="00B608A8" w:rsidP="00B608A8">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sidRPr="00416E8C">
              <w:rPr>
                <w:rFonts w:ascii="Arial" w:hAnsi="Arial" w:cs="Arial"/>
                <w:b/>
                <w:bCs/>
                <w:color w:val="000000"/>
                <w:sz w:val="20"/>
                <w:szCs w:val="20"/>
                <w:lang w:val="de-DE"/>
              </w:rPr>
              <w:t>M2:</w:t>
            </w:r>
            <w:r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Kopien in Klassenstärke</w:t>
            </w:r>
          </w:p>
          <w:p w14:paraId="2088F174" w14:textId="2F1165A6" w:rsidR="00B608A8" w:rsidRDefault="00B608A8" w:rsidP="00B608A8">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sidRPr="00416E8C">
              <w:rPr>
                <w:rFonts w:ascii="Arial" w:hAnsi="Arial" w:cs="Arial"/>
                <w:b/>
                <w:bCs/>
                <w:color w:val="000000"/>
                <w:sz w:val="20"/>
                <w:szCs w:val="20"/>
                <w:lang w:val="de-DE"/>
              </w:rPr>
              <w:t>M3:</w:t>
            </w:r>
            <w:r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Folie beamen oder Kopien in Klassenstärke</w:t>
            </w:r>
          </w:p>
          <w:p w14:paraId="763F91C7" w14:textId="04FE63C5" w:rsidR="00103F80" w:rsidRDefault="00103F80" w:rsidP="00B608A8">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M4:</w:t>
            </w:r>
            <w:r>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Kopien in Klassenstärke</w:t>
            </w:r>
          </w:p>
          <w:p w14:paraId="5AB96A16" w14:textId="41C4498E" w:rsidR="00B608A8" w:rsidRDefault="006F4F7B" w:rsidP="00103F80">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w:t>
            </w:r>
            <w:r w:rsidR="004551BC">
              <w:rPr>
                <w:rFonts w:ascii="Arial" w:hAnsi="Arial" w:cs="Arial"/>
                <w:b/>
                <w:bCs/>
                <w:color w:val="000000"/>
                <w:sz w:val="20"/>
                <w:szCs w:val="20"/>
                <w:lang w:val="de-DE"/>
              </w:rPr>
              <w:t>5</w:t>
            </w:r>
            <w:r w:rsidR="00103F80">
              <w:rPr>
                <w:rFonts w:ascii="Arial" w:hAnsi="Arial" w:cs="Arial"/>
                <w:b/>
                <w:bCs/>
                <w:color w:val="000000"/>
                <w:sz w:val="20"/>
                <w:szCs w:val="20"/>
                <w:lang w:val="de-DE"/>
              </w:rPr>
              <w:t>:</w:t>
            </w:r>
            <w:r w:rsidR="00103F80">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Arbeitsblatt in Klassenstärke</w:t>
            </w:r>
          </w:p>
          <w:p w14:paraId="61EC7237" w14:textId="08E7923E" w:rsidR="00B26771" w:rsidRDefault="004551BC" w:rsidP="00103F80">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M6</w:t>
            </w:r>
            <w:r w:rsidR="00B26771">
              <w:rPr>
                <w:rFonts w:ascii="Arial" w:hAnsi="Arial" w:cs="Arial"/>
                <w:b/>
                <w:bCs/>
                <w:color w:val="000000"/>
                <w:sz w:val="20"/>
                <w:szCs w:val="20"/>
                <w:lang w:val="de-DE"/>
              </w:rPr>
              <w:t>:</w:t>
            </w:r>
            <w:r w:rsidR="00B26771">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einfache Kopie (nur für Lehrperson)</w:t>
            </w:r>
          </w:p>
          <w:p w14:paraId="29279EE4" w14:textId="77777777" w:rsidR="00B26771" w:rsidRDefault="00B26771" w:rsidP="00B26771">
            <w:pPr>
              <w:autoSpaceDE w:val="0"/>
              <w:autoSpaceDN w:val="0"/>
              <w:adjustRightInd w:val="0"/>
              <w:spacing w:after="40" w:line="360" w:lineRule="auto"/>
              <w:rPr>
                <w:rFonts w:ascii="Arial" w:hAnsi="Arial" w:cs="Arial"/>
                <w:iCs/>
                <w:color w:val="000000"/>
                <w:sz w:val="20"/>
                <w:szCs w:val="20"/>
                <w:u w:val="single"/>
                <w:lang w:val="de-DE"/>
              </w:rPr>
            </w:pPr>
          </w:p>
          <w:p w14:paraId="46E6A290" w14:textId="58364C3B" w:rsidR="00B26771" w:rsidRPr="00416E8C" w:rsidRDefault="00B26771" w:rsidP="00B26771">
            <w:pPr>
              <w:autoSpaceDE w:val="0"/>
              <w:autoSpaceDN w:val="0"/>
              <w:adjustRightInd w:val="0"/>
              <w:spacing w:after="40" w:line="360" w:lineRule="auto"/>
              <w:rPr>
                <w:rFonts w:ascii="Arial" w:hAnsi="Arial" w:cs="Arial"/>
                <w:bCs/>
                <w:iCs/>
                <w:color w:val="000000"/>
                <w:sz w:val="20"/>
                <w:szCs w:val="20"/>
                <w:u w:val="single"/>
                <w:lang w:val="de-DE"/>
              </w:rPr>
            </w:pPr>
            <w:r>
              <w:rPr>
                <w:rFonts w:ascii="Arial" w:hAnsi="Arial" w:cs="Arial"/>
                <w:iCs/>
                <w:color w:val="000000"/>
                <w:sz w:val="20"/>
                <w:szCs w:val="20"/>
                <w:u w:val="single"/>
                <w:lang w:val="de-DE"/>
              </w:rPr>
              <w:t>Einheit 2</w:t>
            </w:r>
            <w:r w:rsidRPr="00416E8C">
              <w:rPr>
                <w:rFonts w:ascii="Arial" w:hAnsi="Arial" w:cs="Arial"/>
                <w:iCs/>
                <w:color w:val="000000"/>
                <w:sz w:val="20"/>
                <w:szCs w:val="20"/>
                <w:u w:val="single"/>
                <w:lang w:val="de-DE"/>
              </w:rPr>
              <w:t>:</w:t>
            </w:r>
            <w:r w:rsidRPr="00416E8C">
              <w:rPr>
                <w:rFonts w:ascii="Arial" w:hAnsi="Arial" w:cs="Arial"/>
                <w:iCs/>
                <w:color w:val="000000"/>
                <w:sz w:val="20"/>
                <w:szCs w:val="20"/>
                <w:lang w:val="de-DE"/>
              </w:rPr>
              <w:t xml:space="preserve"> </w:t>
            </w:r>
            <w:r w:rsidRPr="00416E8C">
              <w:rPr>
                <w:rFonts w:ascii="Arial" w:hAnsi="Arial" w:cs="Arial"/>
                <w:b/>
                <w:bCs/>
                <w:i/>
                <w:iCs/>
                <w:color w:val="000000"/>
                <w:sz w:val="20"/>
                <w:szCs w:val="20"/>
                <w:lang w:val="de-DE"/>
              </w:rPr>
              <w:t>„</w:t>
            </w:r>
            <w:r w:rsidR="00FF7853" w:rsidRPr="00FF7853">
              <w:rPr>
                <w:rFonts w:ascii="Arial" w:hAnsi="Arial" w:cs="Arial"/>
                <w:b/>
                <w:bCs/>
                <w:i/>
                <w:iCs/>
                <w:color w:val="000000"/>
                <w:sz w:val="20"/>
                <w:szCs w:val="20"/>
                <w:lang w:val="de-DE"/>
              </w:rPr>
              <w:t>Jugendliche als Konsumentinnen und Konsumenten</w:t>
            </w:r>
            <w:r w:rsidRPr="00416E8C">
              <w:rPr>
                <w:rFonts w:ascii="Arial" w:hAnsi="Arial" w:cs="Arial"/>
                <w:b/>
                <w:bCs/>
                <w:i/>
                <w:iCs/>
                <w:color w:val="000000"/>
                <w:sz w:val="20"/>
                <w:szCs w:val="20"/>
                <w:lang w:val="de-DE"/>
              </w:rPr>
              <w:t>“</w:t>
            </w:r>
          </w:p>
          <w:p w14:paraId="18F74E73" w14:textId="77777777" w:rsidR="00B26771" w:rsidRPr="00416E8C" w:rsidRDefault="00B26771" w:rsidP="00B26771">
            <w:pPr>
              <w:pStyle w:val="Listenabsatz"/>
              <w:numPr>
                <w:ilvl w:val="0"/>
                <w:numId w:val="18"/>
              </w:numPr>
              <w:autoSpaceDE w:val="0"/>
              <w:autoSpaceDN w:val="0"/>
              <w:adjustRightInd w:val="0"/>
              <w:spacing w:line="360" w:lineRule="auto"/>
              <w:ind w:left="286" w:hanging="292"/>
              <w:rPr>
                <w:rFonts w:ascii="Arial" w:hAnsi="Arial" w:cs="Arial"/>
                <w:color w:val="000000"/>
                <w:sz w:val="20"/>
                <w:szCs w:val="20"/>
                <w:lang w:val="de-DE"/>
              </w:rPr>
            </w:pPr>
            <w:r w:rsidRPr="00B26771">
              <w:rPr>
                <w:rFonts w:ascii="Arial" w:hAnsi="Arial" w:cs="Arial"/>
                <w:color w:val="000000"/>
                <w:sz w:val="20"/>
                <w:szCs w:val="20"/>
                <w:lang w:val="de-DE"/>
              </w:rPr>
              <w:t xml:space="preserve">Tafelstifte/Kreide; Klebestreifen o. ä. zum Clustern an Tafel; Tafel/Whiteboard &amp; </w:t>
            </w:r>
            <w:proofErr w:type="spellStart"/>
            <w:r w:rsidRPr="00B26771">
              <w:rPr>
                <w:rFonts w:ascii="Arial" w:hAnsi="Arial" w:cs="Arial"/>
                <w:color w:val="000000"/>
                <w:sz w:val="20"/>
                <w:szCs w:val="20"/>
                <w:lang w:val="de-DE"/>
              </w:rPr>
              <w:t>Beamer</w:t>
            </w:r>
            <w:proofErr w:type="spellEnd"/>
            <w:r w:rsidRPr="00B26771">
              <w:rPr>
                <w:rFonts w:ascii="Arial" w:hAnsi="Arial" w:cs="Arial"/>
                <w:color w:val="000000"/>
                <w:sz w:val="20"/>
                <w:szCs w:val="20"/>
                <w:lang w:val="de-DE"/>
              </w:rPr>
              <w:t>; Onlinezugang; Mobiltelefon mit Internetzugang; Kreppband; 6 leere A5-Blätter pro Zweiergruppe</w:t>
            </w:r>
          </w:p>
          <w:p w14:paraId="628946FA" w14:textId="6C9788DF" w:rsidR="00B26771" w:rsidRDefault="004551BC" w:rsidP="00B26771">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M7–9</w:t>
            </w:r>
            <w:r w:rsidR="00B26771" w:rsidRPr="00416E8C">
              <w:rPr>
                <w:rFonts w:ascii="Arial" w:hAnsi="Arial" w:cs="Arial"/>
                <w:b/>
                <w:bCs/>
                <w:color w:val="000000"/>
                <w:sz w:val="20"/>
                <w:szCs w:val="20"/>
                <w:lang w:val="de-DE"/>
              </w:rPr>
              <w:t>:</w:t>
            </w:r>
            <w:r w:rsidR="00B26771"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dreifach kopiert auf drei unterschiedlichen Papierfarben.</w:t>
            </w:r>
          </w:p>
          <w:p w14:paraId="4774BD4F" w14:textId="74E5E863" w:rsidR="00B26771" w:rsidRPr="00416E8C" w:rsidRDefault="004551BC" w:rsidP="00B26771">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M10</w:t>
            </w:r>
            <w:r w:rsidR="00B26771" w:rsidRPr="00416E8C">
              <w:rPr>
                <w:rFonts w:ascii="Arial" w:hAnsi="Arial" w:cs="Arial"/>
                <w:b/>
                <w:bCs/>
                <w:color w:val="000000"/>
                <w:sz w:val="20"/>
                <w:szCs w:val="20"/>
                <w:lang w:val="de-DE"/>
              </w:rPr>
              <w:t>:</w:t>
            </w:r>
            <w:r w:rsidR="00B26771"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Kopien in Klassenstärke</w:t>
            </w:r>
          </w:p>
          <w:p w14:paraId="648F6D64" w14:textId="2F696FDB" w:rsidR="00B26771" w:rsidRDefault="004551BC" w:rsidP="00B26771">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M11</w:t>
            </w:r>
            <w:r w:rsidR="00B26771" w:rsidRPr="00416E8C">
              <w:rPr>
                <w:rFonts w:ascii="Arial" w:hAnsi="Arial" w:cs="Arial"/>
                <w:b/>
                <w:bCs/>
                <w:color w:val="000000"/>
                <w:sz w:val="20"/>
                <w:szCs w:val="20"/>
                <w:lang w:val="de-DE"/>
              </w:rPr>
              <w:t>:</w:t>
            </w:r>
            <w:r w:rsidR="00B26771" w:rsidRPr="00416E8C">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einfache Kopie: zerschnittene Kärtchen (Problemstellung, Detailinformation) auf getrennten Stapeln, Kopien in Klassenstärke, evtl. A3-Format als Kopierformat wählen</w:t>
            </w:r>
          </w:p>
          <w:p w14:paraId="37EE7412" w14:textId="1F893201" w:rsidR="00B26771" w:rsidRPr="00B26771" w:rsidRDefault="004551BC" w:rsidP="00B26771">
            <w:pPr>
              <w:pStyle w:val="Listenabsatz"/>
              <w:numPr>
                <w:ilvl w:val="0"/>
                <w:numId w:val="18"/>
              </w:numPr>
              <w:tabs>
                <w:tab w:val="left" w:pos="1440"/>
                <w:tab w:val="left" w:pos="1669"/>
              </w:tabs>
              <w:autoSpaceDE w:val="0"/>
              <w:autoSpaceDN w:val="0"/>
              <w:adjustRightInd w:val="0"/>
              <w:spacing w:line="360" w:lineRule="auto"/>
              <w:ind w:left="286" w:hanging="292"/>
              <w:rPr>
                <w:rFonts w:ascii="Arial" w:hAnsi="Arial" w:cs="Arial"/>
                <w:color w:val="000000"/>
                <w:sz w:val="20"/>
                <w:szCs w:val="20"/>
                <w:lang w:val="de-DE"/>
              </w:rPr>
            </w:pPr>
            <w:r>
              <w:rPr>
                <w:rFonts w:ascii="Arial" w:hAnsi="Arial" w:cs="Arial"/>
                <w:b/>
                <w:bCs/>
                <w:color w:val="000000"/>
                <w:sz w:val="20"/>
                <w:szCs w:val="20"/>
                <w:lang w:val="de-DE"/>
              </w:rPr>
              <w:t>M12</w:t>
            </w:r>
            <w:r w:rsidR="00B26771">
              <w:rPr>
                <w:rFonts w:ascii="Arial" w:hAnsi="Arial" w:cs="Arial"/>
                <w:b/>
                <w:bCs/>
                <w:color w:val="000000"/>
                <w:sz w:val="20"/>
                <w:szCs w:val="20"/>
                <w:lang w:val="de-DE"/>
              </w:rPr>
              <w:t>:</w:t>
            </w:r>
            <w:r w:rsidR="00B26771">
              <w:rPr>
                <w:rFonts w:ascii="Arial" w:hAnsi="Arial" w:cs="Arial"/>
                <w:color w:val="000000"/>
                <w:sz w:val="20"/>
                <w:szCs w:val="20"/>
                <w:lang w:val="de-DE"/>
              </w:rPr>
              <w:t xml:space="preserve"> </w:t>
            </w:r>
            <w:r w:rsidR="00B26771" w:rsidRPr="00B26771">
              <w:rPr>
                <w:rFonts w:ascii="Arial" w:hAnsi="Arial" w:cs="Arial"/>
                <w:color w:val="000000"/>
                <w:sz w:val="20"/>
                <w:szCs w:val="20"/>
                <w:lang w:val="de-DE"/>
              </w:rPr>
              <w:t>einfache Kopie (nur für Lehrperson)</w:t>
            </w:r>
          </w:p>
        </w:tc>
      </w:tr>
    </w:tbl>
    <w:p w14:paraId="3C9AB69F" w14:textId="77777777" w:rsidR="00CE627D" w:rsidRDefault="00CE627D" w:rsidP="009509F9">
      <w:pPr>
        <w:autoSpaceDE w:val="0"/>
        <w:autoSpaceDN w:val="0"/>
        <w:adjustRightInd w:val="0"/>
        <w:spacing w:after="40" w:line="360" w:lineRule="auto"/>
        <w:rPr>
          <w:rFonts w:ascii="Arial" w:hAnsi="Arial" w:cs="Arial"/>
          <w:b/>
          <w:bCs/>
          <w:color w:val="000000"/>
          <w:sz w:val="22"/>
          <w:szCs w:val="22"/>
          <w:lang w:val="de-DE"/>
        </w:rPr>
        <w:sectPr w:rsidR="00CE627D" w:rsidSect="000C1ADA">
          <w:headerReference w:type="even" r:id="rId11"/>
          <w:headerReference w:type="default" r:id="rId12"/>
          <w:footerReference w:type="default" r:id="rId13"/>
          <w:headerReference w:type="first" r:id="rId14"/>
          <w:footerReference w:type="first" r:id="rId15"/>
          <w:pgSz w:w="11900" w:h="16840"/>
          <w:pgMar w:top="1421" w:right="1835" w:bottom="2114" w:left="1134" w:header="510" w:footer="340" w:gutter="0"/>
          <w:cols w:space="708"/>
          <w:titlePg/>
          <w:docGrid w:linePitch="360"/>
        </w:sectPr>
      </w:pPr>
    </w:p>
    <w:p w14:paraId="165CD6FE" w14:textId="77777777" w:rsidR="00325BB0" w:rsidRPr="00BA738D" w:rsidRDefault="00325BB0" w:rsidP="00325BB0">
      <w:pPr>
        <w:autoSpaceDE w:val="0"/>
        <w:autoSpaceDN w:val="0"/>
        <w:adjustRightInd w:val="0"/>
        <w:spacing w:line="276" w:lineRule="auto"/>
        <w:ind w:right="-291"/>
        <w:rPr>
          <w:rFonts w:ascii="Arial" w:hAnsi="Arial" w:cs="Arial"/>
          <w:b/>
          <w:bCs/>
          <w:color w:val="B8262C"/>
          <w:sz w:val="50"/>
          <w:szCs w:val="50"/>
          <w:lang w:val="de-DE"/>
        </w:rPr>
      </w:pPr>
      <w:r w:rsidRPr="00776CCD">
        <w:rPr>
          <w:rFonts w:ascii="Arial" w:hAnsi="Arial" w:cs="Arial"/>
          <w:b/>
          <w:bCs/>
          <w:color w:val="E04E73"/>
          <w:sz w:val="50"/>
          <w:szCs w:val="50"/>
          <w:lang w:val="de-DE"/>
        </w:rPr>
        <w:lastRenderedPageBreak/>
        <w:t>Unterricht konkret – Ablauf</w:t>
      </w:r>
    </w:p>
    <w:p w14:paraId="05F6F70A" w14:textId="77777777" w:rsidR="00C90F07" w:rsidRDefault="00C90F07" w:rsidP="00325BB0">
      <w:pPr>
        <w:tabs>
          <w:tab w:val="left" w:pos="1440"/>
          <w:tab w:val="left" w:pos="1669"/>
        </w:tabs>
        <w:autoSpaceDE w:val="0"/>
        <w:autoSpaceDN w:val="0"/>
        <w:adjustRightInd w:val="0"/>
        <w:spacing w:line="360" w:lineRule="auto"/>
        <w:rPr>
          <w:rFonts w:ascii="Arial" w:hAnsi="Arial" w:cs="Arial"/>
          <w:iCs/>
          <w:color w:val="000000"/>
          <w:sz w:val="22"/>
          <w:szCs w:val="22"/>
          <w:u w:val="single"/>
          <w:lang w:val="de-DE"/>
        </w:rPr>
      </w:pPr>
    </w:p>
    <w:p w14:paraId="02B090F7" w14:textId="533E8237" w:rsidR="00325BB0" w:rsidRPr="004E03B2" w:rsidRDefault="00325BB0" w:rsidP="00325BB0">
      <w:pPr>
        <w:tabs>
          <w:tab w:val="left" w:pos="1440"/>
          <w:tab w:val="left" w:pos="1669"/>
        </w:tabs>
        <w:autoSpaceDE w:val="0"/>
        <w:autoSpaceDN w:val="0"/>
        <w:adjustRightInd w:val="0"/>
        <w:spacing w:line="360" w:lineRule="auto"/>
        <w:rPr>
          <w:rFonts w:ascii="Arial" w:hAnsi="Arial" w:cs="Arial"/>
          <w:b/>
          <w:bCs/>
          <w:i/>
          <w:iCs/>
          <w:color w:val="000000"/>
          <w:sz w:val="22"/>
          <w:szCs w:val="22"/>
          <w:lang w:val="de-DE"/>
        </w:rPr>
      </w:pPr>
      <w:r w:rsidRPr="004E03B2">
        <w:rPr>
          <w:rFonts w:ascii="Arial" w:hAnsi="Arial" w:cs="Arial"/>
          <w:iCs/>
          <w:color w:val="000000"/>
          <w:sz w:val="22"/>
          <w:szCs w:val="22"/>
          <w:u w:val="single"/>
          <w:lang w:val="de-DE"/>
        </w:rPr>
        <w:t>Einheit 1:</w:t>
      </w:r>
      <w:r w:rsidRPr="004E03B2">
        <w:rPr>
          <w:rFonts w:ascii="Arial" w:hAnsi="Arial" w:cs="Arial"/>
          <w:iCs/>
          <w:color w:val="000000"/>
          <w:sz w:val="22"/>
          <w:szCs w:val="22"/>
          <w:lang w:val="de-DE"/>
        </w:rPr>
        <w:t xml:space="preserve"> </w:t>
      </w:r>
      <w:r w:rsidRPr="004E03B2">
        <w:rPr>
          <w:rFonts w:ascii="Arial" w:hAnsi="Arial" w:cs="Arial"/>
          <w:b/>
          <w:bCs/>
          <w:i/>
          <w:iCs/>
          <w:color w:val="000000"/>
          <w:sz w:val="22"/>
          <w:szCs w:val="22"/>
          <w:lang w:val="de-DE"/>
        </w:rPr>
        <w:t>„</w:t>
      </w:r>
      <w:r w:rsidR="00351962" w:rsidRPr="00351962">
        <w:rPr>
          <w:rFonts w:ascii="Arial" w:hAnsi="Arial" w:cs="Arial"/>
          <w:b/>
          <w:bCs/>
          <w:i/>
          <w:iCs/>
          <w:color w:val="000000"/>
          <w:sz w:val="22"/>
          <w:szCs w:val="22"/>
          <w:lang w:val="de-DE"/>
        </w:rPr>
        <w:t>Jugendliche als Konsumentinnen und Konsumenten</w:t>
      </w:r>
      <w:r w:rsidRPr="004E03B2">
        <w:rPr>
          <w:rFonts w:ascii="Arial" w:hAnsi="Arial" w:cs="Arial"/>
          <w:b/>
          <w:bCs/>
          <w:i/>
          <w:iCs/>
          <w:color w:val="000000"/>
          <w:sz w:val="22"/>
          <w:szCs w:val="22"/>
          <w:lang w:val="de-DE"/>
        </w:rPr>
        <w:t>“</w:t>
      </w:r>
    </w:p>
    <w:p w14:paraId="4AB5FA2B" w14:textId="77777777" w:rsidR="00325BB0" w:rsidRDefault="00325BB0"/>
    <w:tbl>
      <w:tblPr>
        <w:tblStyle w:val="Tabellenraster"/>
        <w:tblW w:w="13892" w:type="dxa"/>
        <w:tblInd w:w="-5" w:type="dxa"/>
        <w:tblLayout w:type="fixed"/>
        <w:tblCellMar>
          <w:top w:w="142" w:type="dxa"/>
          <w:left w:w="142" w:type="dxa"/>
          <w:bottom w:w="57" w:type="dxa"/>
        </w:tblCellMar>
        <w:tblLook w:val="04A0" w:firstRow="1" w:lastRow="0" w:firstColumn="1" w:lastColumn="0" w:noHBand="0" w:noVBand="1"/>
      </w:tblPr>
      <w:tblGrid>
        <w:gridCol w:w="563"/>
        <w:gridCol w:w="855"/>
        <w:gridCol w:w="11062"/>
        <w:gridCol w:w="703"/>
        <w:gridCol w:w="709"/>
      </w:tblGrid>
      <w:tr w:rsidR="00417A5A" w14:paraId="71005220" w14:textId="77777777" w:rsidTr="00222939">
        <w:trPr>
          <w:cantSplit/>
          <w:trHeight w:val="2335"/>
        </w:trPr>
        <w:tc>
          <w:tcPr>
            <w:tcW w:w="563" w:type="dxa"/>
            <w:shd w:val="clear" w:color="auto" w:fill="E04E73"/>
            <w:textDirection w:val="btLr"/>
          </w:tcPr>
          <w:p w14:paraId="424B246E" w14:textId="77777777" w:rsidR="00417A5A" w:rsidRPr="00417A5A" w:rsidRDefault="00250991" w:rsidP="00417A5A">
            <w:pPr>
              <w:tabs>
                <w:tab w:val="left" w:pos="1440"/>
                <w:tab w:val="left" w:pos="1669"/>
              </w:tabs>
              <w:autoSpaceDE w:val="0"/>
              <w:autoSpaceDN w:val="0"/>
              <w:adjustRightInd w:val="0"/>
              <w:spacing w:line="276" w:lineRule="auto"/>
              <w:ind w:left="113" w:right="113"/>
              <w:jc w:val="center"/>
              <w:rPr>
                <w:rFonts w:ascii="Arial" w:hAnsi="Arial" w:cs="Arial"/>
                <w:b/>
                <w:color w:val="E36730"/>
                <w:sz w:val="20"/>
                <w:szCs w:val="20"/>
                <w:lang w:val="de-DE"/>
              </w:rPr>
            </w:pPr>
            <w:r>
              <w:rPr>
                <w:rFonts w:ascii="Arial" w:hAnsi="Arial" w:cs="Arial"/>
                <w:b/>
                <w:color w:val="FFFFFF" w:themeColor="background1"/>
                <w:sz w:val="20"/>
                <w:szCs w:val="20"/>
                <w:lang w:val="de-DE"/>
              </w:rPr>
              <w:t>Einstieg</w:t>
            </w:r>
            <w:r w:rsidR="00A86056">
              <w:rPr>
                <w:rFonts w:ascii="Arial" w:hAnsi="Arial" w:cs="Arial"/>
                <w:b/>
                <w:color w:val="FFFFFF" w:themeColor="background1"/>
                <w:sz w:val="20"/>
                <w:szCs w:val="20"/>
                <w:lang w:val="de-DE"/>
              </w:rPr>
              <w:t xml:space="preserve"> </w:t>
            </w:r>
          </w:p>
        </w:tc>
        <w:tc>
          <w:tcPr>
            <w:tcW w:w="855" w:type="dxa"/>
            <w:textDirection w:val="btLr"/>
          </w:tcPr>
          <w:p w14:paraId="57C17483" w14:textId="2C7F597C" w:rsidR="00417A5A" w:rsidRPr="00776CCD" w:rsidRDefault="00351962" w:rsidP="00417A5A">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351962">
              <w:rPr>
                <w:rFonts w:ascii="Arial" w:hAnsi="Arial" w:cs="Arial"/>
                <w:b/>
                <w:color w:val="E04E73"/>
                <w:sz w:val="22"/>
                <w:szCs w:val="22"/>
                <w:lang w:val="de-DE"/>
              </w:rPr>
              <w:t>„Der verpatzte Urlaub“ (Anzetteln)</w:t>
            </w:r>
          </w:p>
        </w:tc>
        <w:tc>
          <w:tcPr>
            <w:tcW w:w="11062" w:type="dxa"/>
          </w:tcPr>
          <w:p w14:paraId="14E79853" w14:textId="77777777" w:rsidR="00351962" w:rsidRPr="00351962" w:rsidRDefault="00351962" w:rsidP="00351962">
            <w:pPr>
              <w:spacing w:line="360" w:lineRule="auto"/>
              <w:rPr>
                <w:rFonts w:ascii="Arial" w:hAnsi="Arial" w:cs="Arial"/>
                <w:sz w:val="20"/>
                <w:szCs w:val="20"/>
                <w:lang w:val="de-DE"/>
              </w:rPr>
            </w:pPr>
            <w:r w:rsidRPr="00351962">
              <w:rPr>
                <w:rFonts w:ascii="Arial" w:hAnsi="Arial" w:cs="Arial"/>
                <w:b/>
                <w:sz w:val="20"/>
                <w:szCs w:val="20"/>
                <w:lang w:val="de-DE"/>
              </w:rPr>
              <w:t>„Anzetteln“:</w:t>
            </w:r>
            <w:r w:rsidRPr="00351962">
              <w:rPr>
                <w:rFonts w:ascii="Arial" w:hAnsi="Arial" w:cs="Arial"/>
                <w:sz w:val="20"/>
                <w:szCs w:val="20"/>
                <w:lang w:val="de-DE"/>
              </w:rPr>
              <w:t xml:space="preserve"> Die Schülerinnen und Schüler arbeiten in Zweierteams. Jede Gruppe erhält sechs A5-Kärtchen.</w:t>
            </w:r>
          </w:p>
          <w:p w14:paraId="13CB6942" w14:textId="77777777" w:rsidR="00351962" w:rsidRPr="00351962" w:rsidRDefault="00351962" w:rsidP="00351962">
            <w:pPr>
              <w:spacing w:line="360" w:lineRule="auto"/>
              <w:rPr>
                <w:rFonts w:ascii="Arial" w:hAnsi="Arial" w:cs="Arial"/>
                <w:sz w:val="20"/>
                <w:szCs w:val="20"/>
                <w:lang w:val="de-DE"/>
              </w:rPr>
            </w:pPr>
            <w:r w:rsidRPr="00351962">
              <w:rPr>
                <w:rFonts w:ascii="Arial" w:hAnsi="Arial" w:cs="Arial"/>
                <w:sz w:val="20"/>
                <w:szCs w:val="20"/>
                <w:lang w:val="de-DE"/>
              </w:rPr>
              <w:t xml:space="preserve">An der Tafel wird einleitend das Bild </w:t>
            </w:r>
            <w:r w:rsidRPr="00351962">
              <w:rPr>
                <w:rFonts w:ascii="Arial" w:hAnsi="Arial" w:cs="Arial"/>
                <w:b/>
                <w:sz w:val="20"/>
                <w:szCs w:val="20"/>
                <w:lang w:val="de-DE"/>
              </w:rPr>
              <w:t>M1</w:t>
            </w:r>
            <w:r w:rsidRPr="00351962">
              <w:rPr>
                <w:rFonts w:ascii="Arial" w:hAnsi="Arial" w:cs="Arial"/>
                <w:sz w:val="20"/>
                <w:szCs w:val="20"/>
                <w:lang w:val="de-DE"/>
              </w:rPr>
              <w:t xml:space="preserve"> gezeigt. (Wenn es keinen </w:t>
            </w:r>
            <w:proofErr w:type="spellStart"/>
            <w:r w:rsidRPr="00351962">
              <w:rPr>
                <w:rFonts w:ascii="Arial" w:hAnsi="Arial" w:cs="Arial"/>
                <w:sz w:val="20"/>
                <w:szCs w:val="20"/>
                <w:lang w:val="de-DE"/>
              </w:rPr>
              <w:t>Beamer</w:t>
            </w:r>
            <w:proofErr w:type="spellEnd"/>
            <w:r w:rsidRPr="00351962">
              <w:rPr>
                <w:rFonts w:ascii="Arial" w:hAnsi="Arial" w:cs="Arial"/>
                <w:sz w:val="20"/>
                <w:szCs w:val="20"/>
                <w:lang w:val="de-DE"/>
              </w:rPr>
              <w:t xml:space="preserve"> gibt, wird pro Gruppe eine Kopie von M1 ausgeteilt).</w:t>
            </w:r>
          </w:p>
          <w:p w14:paraId="77223B6A" w14:textId="16997571" w:rsidR="00417A5A" w:rsidRPr="00A269F3" w:rsidRDefault="00351962" w:rsidP="002D7213">
            <w:pPr>
              <w:spacing w:line="360" w:lineRule="auto"/>
              <w:rPr>
                <w:rFonts w:ascii="Arial" w:hAnsi="Arial" w:cs="Arial"/>
                <w:sz w:val="20"/>
                <w:szCs w:val="20"/>
                <w:lang w:val="de-DE"/>
              </w:rPr>
            </w:pPr>
            <w:r w:rsidRPr="00351962">
              <w:rPr>
                <w:rFonts w:ascii="Arial" w:hAnsi="Arial" w:cs="Arial"/>
                <w:sz w:val="20"/>
                <w:szCs w:val="20"/>
                <w:lang w:val="de-DE"/>
              </w:rPr>
              <w:t xml:space="preserve">Situation: Familie Schumann hat Fotos aus einem verpatzten Urlaub mitgebracht. Die Schülerinnen und Schüler erhalten den Auftrag, drei konkrete </w:t>
            </w:r>
            <w:r w:rsidR="005F500D">
              <w:rPr>
                <w:rFonts w:ascii="Arial" w:hAnsi="Arial" w:cs="Arial"/>
                <w:sz w:val="20"/>
                <w:szCs w:val="20"/>
                <w:lang w:val="de-DE"/>
              </w:rPr>
              <w:t>Probleme</w:t>
            </w:r>
            <w:r w:rsidR="005F500D" w:rsidRPr="00351962">
              <w:rPr>
                <w:rFonts w:ascii="Arial" w:hAnsi="Arial" w:cs="Arial"/>
                <w:sz w:val="20"/>
                <w:szCs w:val="20"/>
                <w:lang w:val="de-DE"/>
              </w:rPr>
              <w:t xml:space="preserve"> </w:t>
            </w:r>
            <w:r w:rsidRPr="00351962">
              <w:rPr>
                <w:rFonts w:ascii="Arial" w:hAnsi="Arial" w:cs="Arial"/>
                <w:sz w:val="20"/>
                <w:szCs w:val="20"/>
                <w:lang w:val="de-DE"/>
              </w:rPr>
              <w:t>des Urlaubs anhand der Fotos zu benennen (ein Problem pro Kärtchen). Die Fragezeichen in der unteren Reihe deuten an, dass es noch mehr Probleme gab. Die Schülerinnen und Schüler notieren diese möglichen Probleme auf drei weiteren Kärtchen.</w:t>
            </w:r>
            <w:r>
              <w:rPr>
                <w:rFonts w:ascii="Arial" w:hAnsi="Arial" w:cs="Arial"/>
                <w:sz w:val="20"/>
                <w:szCs w:val="20"/>
                <w:lang w:val="de-DE"/>
              </w:rPr>
              <w:t xml:space="preserve"> </w:t>
            </w:r>
            <w:r w:rsidRPr="00351962">
              <w:rPr>
                <w:rFonts w:ascii="Arial" w:hAnsi="Arial" w:cs="Arial"/>
                <w:sz w:val="20"/>
                <w:szCs w:val="20"/>
                <w:lang w:val="de-DE"/>
              </w:rPr>
              <w:t xml:space="preserve">Die Kärtchen werden eingesammelt und an der Tafel </w:t>
            </w:r>
            <w:proofErr w:type="spellStart"/>
            <w:r w:rsidR="00360B2C">
              <w:rPr>
                <w:rFonts w:ascii="Arial" w:hAnsi="Arial" w:cs="Arial"/>
                <w:sz w:val="20"/>
                <w:szCs w:val="20"/>
                <w:lang w:val="de-DE"/>
              </w:rPr>
              <w:t>geclustert</w:t>
            </w:r>
            <w:proofErr w:type="spellEnd"/>
            <w:r w:rsidR="00360B2C">
              <w:rPr>
                <w:rFonts w:ascii="Arial" w:hAnsi="Arial" w:cs="Arial"/>
                <w:sz w:val="20"/>
                <w:szCs w:val="20"/>
                <w:lang w:val="de-DE"/>
              </w:rPr>
              <w:t xml:space="preserve"> (also zusammengehörend angeordnet)</w:t>
            </w:r>
            <w:r w:rsidRPr="00351962">
              <w:rPr>
                <w:rFonts w:ascii="Arial" w:hAnsi="Arial" w:cs="Arial"/>
                <w:sz w:val="20"/>
                <w:szCs w:val="20"/>
                <w:lang w:val="de-DE"/>
              </w:rPr>
              <w:t xml:space="preserve">: Ähnliche Probleme werden mit </w:t>
            </w:r>
            <w:r w:rsidR="00360B2C">
              <w:rPr>
                <w:rFonts w:ascii="Arial" w:hAnsi="Arial" w:cs="Arial"/>
                <w:sz w:val="20"/>
                <w:szCs w:val="20"/>
                <w:lang w:val="de-DE"/>
              </w:rPr>
              <w:t>einer passenden</w:t>
            </w:r>
            <w:r w:rsidR="00360B2C" w:rsidRPr="00351962">
              <w:rPr>
                <w:rFonts w:ascii="Arial" w:hAnsi="Arial" w:cs="Arial"/>
                <w:sz w:val="20"/>
                <w:szCs w:val="20"/>
                <w:lang w:val="de-DE"/>
              </w:rPr>
              <w:t xml:space="preserve"> </w:t>
            </w:r>
            <w:proofErr w:type="gramStart"/>
            <w:r w:rsidRPr="00351962">
              <w:rPr>
                <w:rFonts w:ascii="Arial" w:hAnsi="Arial" w:cs="Arial"/>
                <w:sz w:val="20"/>
                <w:szCs w:val="20"/>
                <w:lang w:val="de-DE"/>
              </w:rPr>
              <w:t>Überschrift  versehen</w:t>
            </w:r>
            <w:proofErr w:type="gramEnd"/>
            <w:r w:rsidRPr="00351962">
              <w:rPr>
                <w:rFonts w:ascii="Arial" w:hAnsi="Arial" w:cs="Arial"/>
                <w:sz w:val="20"/>
                <w:szCs w:val="20"/>
                <w:lang w:val="de-DE"/>
              </w:rPr>
              <w:t>.</w:t>
            </w:r>
          </w:p>
        </w:tc>
        <w:tc>
          <w:tcPr>
            <w:tcW w:w="703" w:type="dxa"/>
          </w:tcPr>
          <w:p w14:paraId="31447363" w14:textId="77777777" w:rsidR="00351962" w:rsidRDefault="00351962" w:rsidP="0032041D">
            <w:pPr>
              <w:autoSpaceDE w:val="0"/>
              <w:autoSpaceDN w:val="0"/>
              <w:adjustRightInd w:val="0"/>
              <w:spacing w:line="360" w:lineRule="auto"/>
              <w:ind w:right="-93"/>
              <w:rPr>
                <w:rFonts w:ascii="Arial" w:hAnsi="Arial" w:cs="Arial"/>
                <w:b/>
                <w:color w:val="000000"/>
                <w:sz w:val="20"/>
                <w:szCs w:val="20"/>
                <w:lang w:val="de-DE"/>
              </w:rPr>
            </w:pPr>
          </w:p>
          <w:p w14:paraId="774E54DB" w14:textId="61C9F5DD" w:rsidR="00103F80" w:rsidRPr="00641AD9" w:rsidRDefault="00417A5A" w:rsidP="0032041D">
            <w:pPr>
              <w:autoSpaceDE w:val="0"/>
              <w:autoSpaceDN w:val="0"/>
              <w:adjustRightInd w:val="0"/>
              <w:spacing w:line="360" w:lineRule="auto"/>
              <w:ind w:right="-93"/>
              <w:rPr>
                <w:rFonts w:ascii="Arial" w:hAnsi="Arial" w:cs="Arial"/>
                <w:b/>
                <w:color w:val="000000"/>
                <w:sz w:val="20"/>
                <w:szCs w:val="20"/>
                <w:lang w:val="de-DE"/>
              </w:rPr>
            </w:pPr>
            <w:r w:rsidRPr="00641AD9">
              <w:rPr>
                <w:rFonts w:ascii="Arial" w:hAnsi="Arial" w:cs="Arial"/>
                <w:b/>
                <w:color w:val="000000"/>
                <w:sz w:val="20"/>
                <w:szCs w:val="20"/>
                <w:lang w:val="de-DE"/>
              </w:rPr>
              <w:t>M1</w:t>
            </w:r>
          </w:p>
        </w:tc>
        <w:tc>
          <w:tcPr>
            <w:tcW w:w="709" w:type="dxa"/>
          </w:tcPr>
          <w:p w14:paraId="18A2C051" w14:textId="77777777" w:rsidR="00351962" w:rsidRDefault="00351962" w:rsidP="0032041D">
            <w:pPr>
              <w:autoSpaceDE w:val="0"/>
              <w:autoSpaceDN w:val="0"/>
              <w:adjustRightInd w:val="0"/>
              <w:spacing w:line="360" w:lineRule="auto"/>
              <w:ind w:right="-93"/>
              <w:rPr>
                <w:rFonts w:ascii="Arial" w:hAnsi="Arial" w:cs="Arial"/>
                <w:color w:val="000000"/>
                <w:sz w:val="20"/>
                <w:szCs w:val="20"/>
                <w:lang w:val="de-DE"/>
              </w:rPr>
            </w:pPr>
          </w:p>
          <w:p w14:paraId="131A3F6F" w14:textId="39FA3315" w:rsidR="00103F80" w:rsidRPr="007C168F" w:rsidRDefault="00360B2C" w:rsidP="0032041D">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10 </w:t>
            </w:r>
            <w:r w:rsidR="00A72A45">
              <w:rPr>
                <w:rFonts w:ascii="Arial" w:hAnsi="Arial" w:cs="Arial"/>
                <w:color w:val="000000"/>
                <w:sz w:val="20"/>
                <w:szCs w:val="20"/>
                <w:lang w:val="de-DE"/>
              </w:rPr>
              <w:t>Min.</w:t>
            </w:r>
          </w:p>
        </w:tc>
      </w:tr>
      <w:tr w:rsidR="008C5910" w14:paraId="0DD6F072" w14:textId="77777777" w:rsidTr="00222939">
        <w:trPr>
          <w:cantSplit/>
          <w:trHeight w:val="3238"/>
        </w:trPr>
        <w:tc>
          <w:tcPr>
            <w:tcW w:w="563" w:type="dxa"/>
            <w:shd w:val="clear" w:color="auto" w:fill="E04E73"/>
            <w:textDirection w:val="btLr"/>
          </w:tcPr>
          <w:p w14:paraId="345B766F" w14:textId="43359A59" w:rsidR="008C5910" w:rsidRPr="00417A5A" w:rsidRDefault="006A552F" w:rsidP="008C5910">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Pr>
                <w:rFonts w:ascii="Arial" w:hAnsi="Arial" w:cs="Arial"/>
                <w:b/>
                <w:color w:val="FFFFFF" w:themeColor="background1"/>
                <w:sz w:val="20"/>
                <w:szCs w:val="20"/>
                <w:lang w:val="de-DE"/>
              </w:rPr>
              <w:t>Erarbeitung</w:t>
            </w:r>
          </w:p>
        </w:tc>
        <w:tc>
          <w:tcPr>
            <w:tcW w:w="855" w:type="dxa"/>
            <w:textDirection w:val="btLr"/>
          </w:tcPr>
          <w:p w14:paraId="33DB4DE0" w14:textId="0DBA145B" w:rsidR="008C5910" w:rsidRPr="00776CCD" w:rsidRDefault="00351962" w:rsidP="008C5910">
            <w:pPr>
              <w:tabs>
                <w:tab w:val="left" w:pos="1440"/>
                <w:tab w:val="left" w:pos="1669"/>
              </w:tabs>
              <w:autoSpaceDE w:val="0"/>
              <w:autoSpaceDN w:val="0"/>
              <w:adjustRightInd w:val="0"/>
              <w:spacing w:line="276" w:lineRule="auto"/>
              <w:ind w:left="113" w:right="113"/>
              <w:jc w:val="center"/>
              <w:rPr>
                <w:rFonts w:ascii="Arial" w:hAnsi="Arial" w:cs="Arial"/>
                <w:b/>
                <w:bCs/>
                <w:color w:val="E04E73"/>
                <w:sz w:val="22"/>
                <w:szCs w:val="22"/>
                <w:lang w:val="de-DE"/>
              </w:rPr>
            </w:pPr>
            <w:r w:rsidRPr="00351962">
              <w:rPr>
                <w:rFonts w:ascii="Arial" w:hAnsi="Arial" w:cs="Arial"/>
                <w:b/>
                <w:color w:val="E04E73"/>
                <w:sz w:val="22"/>
                <w:szCs w:val="22"/>
                <w:lang w:val="de-DE"/>
              </w:rPr>
              <w:t>Konsumentenrechte im Urlaub (</w:t>
            </w:r>
            <w:proofErr w:type="spellStart"/>
            <w:r w:rsidRPr="00351962">
              <w:rPr>
                <w:rFonts w:ascii="Arial" w:hAnsi="Arial" w:cs="Arial"/>
                <w:b/>
                <w:color w:val="E04E73"/>
                <w:sz w:val="22"/>
                <w:szCs w:val="22"/>
                <w:lang w:val="de-DE"/>
              </w:rPr>
              <w:t>Abtreppmethode</w:t>
            </w:r>
            <w:proofErr w:type="spellEnd"/>
            <w:r w:rsidRPr="00351962">
              <w:rPr>
                <w:rFonts w:ascii="Arial" w:hAnsi="Arial" w:cs="Arial"/>
                <w:b/>
                <w:color w:val="E04E73"/>
                <w:sz w:val="22"/>
                <w:szCs w:val="22"/>
                <w:lang w:val="de-DE"/>
              </w:rPr>
              <w:t>)</w:t>
            </w:r>
          </w:p>
        </w:tc>
        <w:tc>
          <w:tcPr>
            <w:tcW w:w="11062" w:type="dxa"/>
          </w:tcPr>
          <w:p w14:paraId="6F00CE71" w14:textId="77777777" w:rsidR="00C90F07" w:rsidRDefault="00C90F07" w:rsidP="00A014D2">
            <w:pPr>
              <w:spacing w:line="360" w:lineRule="auto"/>
              <w:rPr>
                <w:rFonts w:ascii="Arial" w:hAnsi="Arial" w:cs="Arial"/>
                <w:color w:val="000000"/>
                <w:sz w:val="20"/>
                <w:szCs w:val="20"/>
                <w:lang w:val="de-DE"/>
              </w:rPr>
            </w:pPr>
          </w:p>
          <w:p w14:paraId="5002BA2B" w14:textId="15858F53" w:rsidR="008C5910" w:rsidRPr="006A552F" w:rsidRDefault="00351962" w:rsidP="00A014D2">
            <w:pPr>
              <w:spacing w:line="360" w:lineRule="auto"/>
              <w:rPr>
                <w:rFonts w:ascii="Arial" w:hAnsi="Arial" w:cs="Arial"/>
                <w:i/>
                <w:sz w:val="20"/>
                <w:szCs w:val="20"/>
                <w:lang w:val="de-DE"/>
              </w:rPr>
            </w:pPr>
            <w:r w:rsidRPr="00351962">
              <w:rPr>
                <w:rFonts w:ascii="Arial" w:hAnsi="Arial" w:cs="Arial"/>
                <w:color w:val="000000"/>
                <w:sz w:val="20"/>
                <w:szCs w:val="20"/>
                <w:lang w:val="de-DE"/>
              </w:rPr>
              <w:t xml:space="preserve">Überleitend wird im Plenum die Frage gestellt, wohin man sich wenden kann, wenn man aus so einem Urlaub zurückkehrt. Die Schüler/innen lesen den </w:t>
            </w:r>
            <w:proofErr w:type="spellStart"/>
            <w:r w:rsidRPr="00351962">
              <w:rPr>
                <w:rFonts w:ascii="Arial" w:hAnsi="Arial" w:cs="Arial"/>
                <w:color w:val="000000"/>
                <w:sz w:val="20"/>
                <w:szCs w:val="20"/>
                <w:lang w:val="de-DE"/>
              </w:rPr>
              <w:t>Infotext</w:t>
            </w:r>
            <w:proofErr w:type="spellEnd"/>
            <w:r w:rsidRPr="00351962">
              <w:rPr>
                <w:rFonts w:ascii="Arial" w:hAnsi="Arial" w:cs="Arial"/>
                <w:color w:val="000000"/>
                <w:sz w:val="20"/>
                <w:szCs w:val="20"/>
                <w:lang w:val="de-DE"/>
              </w:rPr>
              <w:t xml:space="preserve"> </w:t>
            </w:r>
            <w:r w:rsidRPr="00351962">
              <w:rPr>
                <w:rFonts w:ascii="Arial" w:hAnsi="Arial" w:cs="Arial"/>
                <w:b/>
                <w:color w:val="000000"/>
                <w:sz w:val="20"/>
                <w:szCs w:val="20"/>
                <w:lang w:val="de-DE"/>
              </w:rPr>
              <w:t>M2</w:t>
            </w:r>
            <w:r w:rsidRPr="00351962">
              <w:rPr>
                <w:rFonts w:ascii="Arial" w:hAnsi="Arial" w:cs="Arial"/>
                <w:color w:val="000000"/>
                <w:sz w:val="20"/>
                <w:szCs w:val="20"/>
                <w:lang w:val="de-DE"/>
              </w:rPr>
              <w:t xml:space="preserve">. Die Leitfrage „Was sind die Hauptärgernisse der Österreicherinnen und Österreicher im Urlaub?“ beantworten sie mithilfe der </w:t>
            </w:r>
            <w:proofErr w:type="spellStart"/>
            <w:r w:rsidRPr="00351962">
              <w:rPr>
                <w:rFonts w:ascii="Arial" w:hAnsi="Arial" w:cs="Arial"/>
                <w:color w:val="000000"/>
                <w:sz w:val="20"/>
                <w:szCs w:val="20"/>
                <w:lang w:val="de-DE"/>
              </w:rPr>
              <w:t>Abtreppmethode</w:t>
            </w:r>
            <w:proofErr w:type="spellEnd"/>
            <w:r w:rsidRPr="00351962">
              <w:rPr>
                <w:rFonts w:ascii="Arial" w:hAnsi="Arial" w:cs="Arial"/>
                <w:color w:val="000000"/>
                <w:sz w:val="20"/>
                <w:szCs w:val="20"/>
                <w:lang w:val="de-DE"/>
              </w:rPr>
              <w:t xml:space="preserve">, die den Jugendlichen anhand eines Beispiels </w:t>
            </w:r>
            <w:r w:rsidRPr="00351962">
              <w:rPr>
                <w:rFonts w:ascii="Arial" w:hAnsi="Arial" w:cs="Arial"/>
                <w:b/>
                <w:color w:val="000000"/>
                <w:sz w:val="20"/>
                <w:szCs w:val="20"/>
                <w:lang w:val="de-DE"/>
              </w:rPr>
              <w:t>(M3)</w:t>
            </w:r>
            <w:r w:rsidRPr="00351962">
              <w:rPr>
                <w:rFonts w:ascii="Arial" w:hAnsi="Arial" w:cs="Arial"/>
                <w:color w:val="000000"/>
                <w:sz w:val="20"/>
                <w:szCs w:val="20"/>
                <w:lang w:val="de-DE"/>
              </w:rPr>
              <w:t xml:space="preserve"> vorgestellt wird. Schließlich werden die Lernenden aufgefordert, die Methode selbst anzuwenden und dafür das Arbeitsblatt </w:t>
            </w:r>
            <w:r w:rsidRPr="00351962">
              <w:rPr>
                <w:rFonts w:ascii="Arial" w:hAnsi="Arial" w:cs="Arial"/>
                <w:b/>
                <w:color w:val="000000"/>
                <w:sz w:val="20"/>
                <w:szCs w:val="20"/>
                <w:lang w:val="de-DE"/>
              </w:rPr>
              <w:t>M4</w:t>
            </w:r>
            <w:r w:rsidRPr="00351962">
              <w:rPr>
                <w:rFonts w:ascii="Arial" w:hAnsi="Arial" w:cs="Arial"/>
                <w:color w:val="000000"/>
                <w:sz w:val="20"/>
                <w:szCs w:val="20"/>
                <w:lang w:val="de-DE"/>
              </w:rPr>
              <w:t xml:space="preserve"> zu verwenden.</w:t>
            </w:r>
          </w:p>
        </w:tc>
        <w:tc>
          <w:tcPr>
            <w:tcW w:w="703" w:type="dxa"/>
          </w:tcPr>
          <w:p w14:paraId="698DAB7A" w14:textId="77777777" w:rsidR="006A552F" w:rsidRDefault="006A552F" w:rsidP="008C5910">
            <w:pPr>
              <w:autoSpaceDE w:val="0"/>
              <w:autoSpaceDN w:val="0"/>
              <w:adjustRightInd w:val="0"/>
              <w:spacing w:line="360" w:lineRule="auto"/>
              <w:ind w:right="-93"/>
              <w:rPr>
                <w:rFonts w:ascii="Arial" w:hAnsi="Arial" w:cs="Arial"/>
                <w:b/>
                <w:color w:val="000000"/>
                <w:sz w:val="20"/>
                <w:szCs w:val="20"/>
                <w:lang w:val="de-DE"/>
              </w:rPr>
            </w:pPr>
          </w:p>
          <w:p w14:paraId="0839125A" w14:textId="77777777" w:rsidR="008C5910" w:rsidRDefault="006A552F" w:rsidP="008C591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w:t>
            </w:r>
            <w:r w:rsidR="003D025D" w:rsidRPr="00641AD9">
              <w:rPr>
                <w:rFonts w:ascii="Arial" w:hAnsi="Arial" w:cs="Arial"/>
                <w:b/>
                <w:color w:val="000000"/>
                <w:sz w:val="20"/>
                <w:szCs w:val="20"/>
                <w:lang w:val="de-DE"/>
              </w:rPr>
              <w:t>2</w:t>
            </w:r>
          </w:p>
          <w:p w14:paraId="19D68CB1" w14:textId="215AD516" w:rsidR="00351962" w:rsidRDefault="00351962" w:rsidP="008C591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M3</w:t>
            </w:r>
          </w:p>
          <w:p w14:paraId="56E01387" w14:textId="77777777" w:rsidR="00351962" w:rsidRDefault="00351962" w:rsidP="008C5910">
            <w:pPr>
              <w:autoSpaceDE w:val="0"/>
              <w:autoSpaceDN w:val="0"/>
              <w:adjustRightInd w:val="0"/>
              <w:spacing w:line="360" w:lineRule="auto"/>
              <w:ind w:right="-93"/>
              <w:rPr>
                <w:rFonts w:ascii="Arial" w:hAnsi="Arial" w:cs="Arial"/>
                <w:b/>
                <w:color w:val="000000"/>
                <w:sz w:val="20"/>
                <w:szCs w:val="20"/>
                <w:lang w:val="de-DE"/>
              </w:rPr>
            </w:pPr>
          </w:p>
          <w:p w14:paraId="7AF85829" w14:textId="7DA4BA7A" w:rsidR="00351962" w:rsidRPr="00641AD9" w:rsidRDefault="00351962" w:rsidP="008C591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M4</w:t>
            </w:r>
          </w:p>
        </w:tc>
        <w:tc>
          <w:tcPr>
            <w:tcW w:w="709" w:type="dxa"/>
          </w:tcPr>
          <w:p w14:paraId="53E2F793" w14:textId="77777777" w:rsidR="006A552F" w:rsidRDefault="006A552F" w:rsidP="008C5910">
            <w:pPr>
              <w:autoSpaceDE w:val="0"/>
              <w:autoSpaceDN w:val="0"/>
              <w:adjustRightInd w:val="0"/>
              <w:spacing w:line="360" w:lineRule="auto"/>
              <w:ind w:right="-93"/>
              <w:rPr>
                <w:rFonts w:ascii="Arial" w:hAnsi="Arial" w:cs="Arial"/>
                <w:color w:val="000000"/>
                <w:sz w:val="20"/>
                <w:szCs w:val="20"/>
                <w:lang w:val="de-DE"/>
              </w:rPr>
            </w:pPr>
          </w:p>
          <w:p w14:paraId="45409785" w14:textId="3275473D" w:rsidR="002B4CD3" w:rsidRDefault="00360B2C" w:rsidP="008C5910">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10 Min.</w:t>
            </w:r>
          </w:p>
          <w:p w14:paraId="4BFF1B58" w14:textId="77777777" w:rsidR="00351962" w:rsidRDefault="00351962" w:rsidP="008C5910">
            <w:pPr>
              <w:autoSpaceDE w:val="0"/>
              <w:autoSpaceDN w:val="0"/>
              <w:adjustRightInd w:val="0"/>
              <w:spacing w:line="360" w:lineRule="auto"/>
              <w:ind w:right="-93"/>
              <w:rPr>
                <w:rFonts w:ascii="Arial" w:hAnsi="Arial" w:cs="Arial"/>
                <w:color w:val="000000"/>
                <w:sz w:val="20"/>
                <w:szCs w:val="20"/>
                <w:lang w:val="de-DE"/>
              </w:rPr>
            </w:pPr>
          </w:p>
          <w:p w14:paraId="5A01B057" w14:textId="7B2B57E0" w:rsidR="00351962" w:rsidRDefault="00360B2C" w:rsidP="008C5910">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10 </w:t>
            </w:r>
            <w:r w:rsidR="00351962">
              <w:rPr>
                <w:rFonts w:ascii="Arial" w:hAnsi="Arial" w:cs="Arial"/>
                <w:color w:val="000000"/>
                <w:sz w:val="20"/>
                <w:szCs w:val="20"/>
                <w:lang w:val="de-DE"/>
              </w:rPr>
              <w:t>Min.</w:t>
            </w:r>
          </w:p>
        </w:tc>
      </w:tr>
      <w:tr w:rsidR="008C5910" w14:paraId="7E687B73" w14:textId="77777777" w:rsidTr="00DB79CB">
        <w:trPr>
          <w:cantSplit/>
          <w:trHeight w:val="2906"/>
        </w:trPr>
        <w:tc>
          <w:tcPr>
            <w:tcW w:w="563" w:type="dxa"/>
            <w:shd w:val="clear" w:color="auto" w:fill="E04E73"/>
            <w:textDirection w:val="btLr"/>
          </w:tcPr>
          <w:p w14:paraId="09D2FC0A" w14:textId="78774BC4" w:rsidR="008C5910" w:rsidRPr="00417A5A" w:rsidRDefault="00A014D2" w:rsidP="008C5910">
            <w:pPr>
              <w:tabs>
                <w:tab w:val="left" w:pos="1440"/>
                <w:tab w:val="left" w:pos="1669"/>
              </w:tabs>
              <w:autoSpaceDE w:val="0"/>
              <w:autoSpaceDN w:val="0"/>
              <w:adjustRightInd w:val="0"/>
              <w:spacing w:line="276" w:lineRule="auto"/>
              <w:ind w:left="113" w:right="113"/>
              <w:jc w:val="center"/>
              <w:rPr>
                <w:rFonts w:ascii="Arial" w:hAnsi="Arial" w:cs="Arial"/>
                <w:b/>
                <w:bCs/>
                <w:color w:val="E36730"/>
                <w:sz w:val="20"/>
                <w:szCs w:val="20"/>
                <w:lang w:val="de-DE"/>
              </w:rPr>
            </w:pPr>
            <w:r w:rsidRPr="00A014D2">
              <w:rPr>
                <w:rFonts w:ascii="Arial" w:hAnsi="Arial" w:cs="Arial"/>
                <w:b/>
                <w:color w:val="FFFFFF" w:themeColor="background1"/>
                <w:sz w:val="20"/>
                <w:szCs w:val="20"/>
                <w:lang w:val="de-DE"/>
              </w:rPr>
              <w:lastRenderedPageBreak/>
              <w:t>Erarbeitung</w:t>
            </w:r>
          </w:p>
        </w:tc>
        <w:tc>
          <w:tcPr>
            <w:tcW w:w="855" w:type="dxa"/>
            <w:textDirection w:val="btLr"/>
          </w:tcPr>
          <w:p w14:paraId="0BE3AB4D" w14:textId="3E136049" w:rsidR="008C5910" w:rsidRPr="00776CCD" w:rsidRDefault="00351962" w:rsidP="008C591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351962">
              <w:rPr>
                <w:rFonts w:ascii="Arial" w:hAnsi="Arial" w:cs="Arial"/>
                <w:b/>
                <w:color w:val="E04E73"/>
                <w:sz w:val="22"/>
                <w:szCs w:val="22"/>
                <w:lang w:val="de-DE"/>
              </w:rPr>
              <w:t>Der Verein für Konsumenteninformation</w:t>
            </w:r>
          </w:p>
        </w:tc>
        <w:tc>
          <w:tcPr>
            <w:tcW w:w="11062" w:type="dxa"/>
            <w:vAlign w:val="center"/>
          </w:tcPr>
          <w:p w14:paraId="5861ED41" w14:textId="0218E63E" w:rsidR="004551BC" w:rsidRPr="004551BC" w:rsidRDefault="00254688" w:rsidP="004551BC">
            <w:pPr>
              <w:autoSpaceDE w:val="0"/>
              <w:autoSpaceDN w:val="0"/>
              <w:adjustRightInd w:val="0"/>
              <w:spacing w:line="360" w:lineRule="auto"/>
              <w:rPr>
                <w:rFonts w:ascii="Arial" w:hAnsi="Arial" w:cs="Arial"/>
                <w:color w:val="000000"/>
                <w:sz w:val="20"/>
                <w:szCs w:val="20"/>
              </w:rPr>
            </w:pPr>
            <w:r w:rsidRPr="00254688">
              <w:rPr>
                <w:rFonts w:ascii="Arial" w:hAnsi="Arial" w:cs="Arial"/>
                <w:color w:val="000000"/>
                <w:sz w:val="20"/>
                <w:szCs w:val="20"/>
                <w:lang w:val="de-DE"/>
              </w:rPr>
              <w:t xml:space="preserve">Anschließend wird den Schülerinnen und Schülern der Verein für </w:t>
            </w:r>
            <w:proofErr w:type="spellStart"/>
            <w:r w:rsidRPr="00254688">
              <w:rPr>
                <w:rFonts w:ascii="Arial" w:hAnsi="Arial" w:cs="Arial"/>
                <w:color w:val="000000"/>
                <w:sz w:val="20"/>
                <w:szCs w:val="20"/>
                <w:lang w:val="de-DE"/>
              </w:rPr>
              <w:t>Konsumentinneninformation</w:t>
            </w:r>
            <w:proofErr w:type="spellEnd"/>
            <w:r w:rsidRPr="00254688">
              <w:rPr>
                <w:rFonts w:ascii="Arial" w:hAnsi="Arial" w:cs="Arial"/>
                <w:color w:val="000000"/>
                <w:sz w:val="20"/>
                <w:szCs w:val="20"/>
                <w:lang w:val="de-DE"/>
              </w:rPr>
              <w:t xml:space="preserve"> (VKI) – er kommt im Artikel u. a. im letzten Absatz zur Sprache – vorgestellt. </w:t>
            </w:r>
            <w:r w:rsidR="004551BC">
              <w:rPr>
                <w:rFonts w:ascii="Arial" w:hAnsi="Arial" w:cs="Arial"/>
                <w:color w:val="000000"/>
                <w:sz w:val="20"/>
                <w:szCs w:val="20"/>
                <w:lang w:val="de-DE"/>
              </w:rPr>
              <w:t xml:space="preserve">Als Einstieg wird das Imagevideo des Vereins für Konsumentenschutz gezeigt: </w:t>
            </w:r>
            <w:hyperlink r:id="rId16" w:history="1">
              <w:r w:rsidR="004551BC" w:rsidRPr="004551BC">
                <w:rPr>
                  <w:rStyle w:val="Hyperlink"/>
                  <w:rFonts w:ascii="Arial" w:hAnsi="Arial" w:cs="Arial"/>
                  <w:sz w:val="20"/>
                  <w:szCs w:val="20"/>
                </w:rPr>
                <w:t>https://www.youtube.com/</w:t>
              </w:r>
            </w:hyperlink>
            <w:hyperlink r:id="rId17" w:history="1">
              <w:r w:rsidR="004551BC" w:rsidRPr="004551BC">
                <w:rPr>
                  <w:rStyle w:val="Hyperlink"/>
                  <w:rFonts w:ascii="Arial" w:hAnsi="Arial" w:cs="Arial"/>
                  <w:sz w:val="20"/>
                  <w:szCs w:val="20"/>
                </w:rPr>
                <w:t>watch?ti</w:t>
              </w:r>
              <w:r w:rsidR="004551BC" w:rsidRPr="004551BC">
                <w:rPr>
                  <w:rStyle w:val="Hyperlink"/>
                  <w:rFonts w:ascii="Arial" w:hAnsi="Arial" w:cs="Arial"/>
                  <w:sz w:val="20"/>
                  <w:szCs w:val="20"/>
                </w:rPr>
                <w:t>m</w:t>
              </w:r>
              <w:r w:rsidR="004551BC" w:rsidRPr="004551BC">
                <w:rPr>
                  <w:rStyle w:val="Hyperlink"/>
                  <w:rFonts w:ascii="Arial" w:hAnsi="Arial" w:cs="Arial"/>
                  <w:sz w:val="20"/>
                  <w:szCs w:val="20"/>
                </w:rPr>
                <w:t>e_continue=53&amp;v=C1xt2A71kSI</w:t>
              </w:r>
            </w:hyperlink>
          </w:p>
          <w:p w14:paraId="6D5000B1" w14:textId="25A36804" w:rsidR="004551BC" w:rsidRDefault="004551BC" w:rsidP="002D7213">
            <w:pPr>
              <w:autoSpaceDE w:val="0"/>
              <w:autoSpaceDN w:val="0"/>
              <w:adjustRightInd w:val="0"/>
              <w:spacing w:line="360" w:lineRule="auto"/>
              <w:rPr>
                <w:rFonts w:ascii="Arial" w:hAnsi="Arial" w:cs="Arial"/>
                <w:color w:val="000000"/>
                <w:sz w:val="20"/>
                <w:szCs w:val="20"/>
                <w:lang w:val="de-DE"/>
              </w:rPr>
            </w:pPr>
            <w:r>
              <w:rPr>
                <w:rFonts w:ascii="Arial" w:hAnsi="Arial" w:cs="Arial"/>
                <w:color w:val="000000"/>
                <w:sz w:val="20"/>
                <w:szCs w:val="20"/>
                <w:lang w:val="de-DE"/>
              </w:rPr>
              <w:t xml:space="preserve"> </w:t>
            </w:r>
          </w:p>
          <w:p w14:paraId="4279340B" w14:textId="104596B8" w:rsidR="006A552F" w:rsidRPr="006A552F" w:rsidRDefault="006A552F" w:rsidP="002D7213">
            <w:pPr>
              <w:autoSpaceDE w:val="0"/>
              <w:autoSpaceDN w:val="0"/>
              <w:adjustRightInd w:val="0"/>
              <w:spacing w:line="360" w:lineRule="auto"/>
              <w:rPr>
                <w:rFonts w:ascii="Arial" w:hAnsi="Arial" w:cs="Arial"/>
                <w:color w:val="000000"/>
                <w:sz w:val="20"/>
                <w:szCs w:val="20"/>
                <w:lang w:val="de-DE"/>
              </w:rPr>
            </w:pPr>
          </w:p>
        </w:tc>
        <w:tc>
          <w:tcPr>
            <w:tcW w:w="703" w:type="dxa"/>
          </w:tcPr>
          <w:p w14:paraId="3ECE6D34" w14:textId="77777777" w:rsidR="008C5910" w:rsidRDefault="008C5910" w:rsidP="008C5910">
            <w:pPr>
              <w:autoSpaceDE w:val="0"/>
              <w:autoSpaceDN w:val="0"/>
              <w:adjustRightInd w:val="0"/>
              <w:spacing w:line="360" w:lineRule="auto"/>
              <w:ind w:right="-93"/>
              <w:rPr>
                <w:rFonts w:ascii="Arial" w:hAnsi="Arial" w:cs="Arial"/>
                <w:b/>
                <w:color w:val="000000"/>
                <w:sz w:val="20"/>
                <w:szCs w:val="20"/>
                <w:lang w:val="de-DE"/>
              </w:rPr>
            </w:pPr>
          </w:p>
          <w:p w14:paraId="7D0F1DB9" w14:textId="77777777" w:rsidR="00C90F07" w:rsidRDefault="00C90F07" w:rsidP="008C5910">
            <w:pPr>
              <w:autoSpaceDE w:val="0"/>
              <w:autoSpaceDN w:val="0"/>
              <w:adjustRightInd w:val="0"/>
              <w:spacing w:line="360" w:lineRule="auto"/>
              <w:ind w:right="-93"/>
              <w:rPr>
                <w:rFonts w:ascii="Arial" w:hAnsi="Arial" w:cs="Arial"/>
                <w:b/>
                <w:color w:val="000000"/>
                <w:sz w:val="20"/>
                <w:szCs w:val="20"/>
                <w:lang w:val="de-DE"/>
              </w:rPr>
            </w:pPr>
          </w:p>
          <w:p w14:paraId="47F43107" w14:textId="77777777" w:rsidR="00C90F07" w:rsidRDefault="00C90F07" w:rsidP="008C5910">
            <w:pPr>
              <w:autoSpaceDE w:val="0"/>
              <w:autoSpaceDN w:val="0"/>
              <w:adjustRightInd w:val="0"/>
              <w:spacing w:line="360" w:lineRule="auto"/>
              <w:ind w:right="-93"/>
              <w:rPr>
                <w:rFonts w:ascii="Arial" w:hAnsi="Arial" w:cs="Arial"/>
                <w:b/>
                <w:color w:val="000000"/>
                <w:sz w:val="20"/>
                <w:szCs w:val="20"/>
                <w:lang w:val="de-DE"/>
              </w:rPr>
            </w:pPr>
          </w:p>
          <w:p w14:paraId="7E09A5E4" w14:textId="77777777" w:rsidR="00C90F07" w:rsidRDefault="00C90F07" w:rsidP="008C5910">
            <w:pPr>
              <w:autoSpaceDE w:val="0"/>
              <w:autoSpaceDN w:val="0"/>
              <w:adjustRightInd w:val="0"/>
              <w:spacing w:line="360" w:lineRule="auto"/>
              <w:ind w:right="-93"/>
              <w:rPr>
                <w:rFonts w:ascii="Arial" w:hAnsi="Arial" w:cs="Arial"/>
                <w:b/>
                <w:color w:val="000000"/>
                <w:sz w:val="20"/>
                <w:szCs w:val="20"/>
                <w:lang w:val="de-DE"/>
              </w:rPr>
            </w:pPr>
          </w:p>
          <w:p w14:paraId="08A1A23C" w14:textId="73CFAA9A" w:rsidR="008C5910" w:rsidRPr="00641AD9" w:rsidRDefault="008C5910" w:rsidP="00942D74">
            <w:pPr>
              <w:autoSpaceDE w:val="0"/>
              <w:autoSpaceDN w:val="0"/>
              <w:adjustRightInd w:val="0"/>
              <w:spacing w:line="360" w:lineRule="auto"/>
              <w:ind w:right="-93"/>
              <w:rPr>
                <w:rFonts w:ascii="Arial" w:hAnsi="Arial" w:cs="Arial"/>
                <w:b/>
                <w:color w:val="000000"/>
                <w:sz w:val="20"/>
                <w:szCs w:val="20"/>
                <w:lang w:val="de-DE"/>
              </w:rPr>
            </w:pPr>
          </w:p>
        </w:tc>
        <w:tc>
          <w:tcPr>
            <w:tcW w:w="709" w:type="dxa"/>
            <w:vAlign w:val="center"/>
          </w:tcPr>
          <w:p w14:paraId="1F22356E" w14:textId="75BC3EB9" w:rsidR="008C5910" w:rsidRPr="007C168F" w:rsidRDefault="00360B2C" w:rsidP="00DB79CB">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7</w:t>
            </w:r>
            <w:r w:rsidR="00222939">
              <w:rPr>
                <w:rFonts w:ascii="Arial" w:hAnsi="Arial" w:cs="Arial"/>
                <w:color w:val="000000"/>
                <w:sz w:val="20"/>
                <w:szCs w:val="20"/>
                <w:lang w:val="de-DE"/>
              </w:rPr>
              <w:t xml:space="preserve"> </w:t>
            </w:r>
            <w:r w:rsidR="00FE6001">
              <w:rPr>
                <w:rFonts w:ascii="Arial" w:hAnsi="Arial" w:cs="Arial"/>
                <w:color w:val="000000"/>
                <w:sz w:val="20"/>
                <w:szCs w:val="20"/>
                <w:lang w:val="de-DE"/>
              </w:rPr>
              <w:t>Min.</w:t>
            </w:r>
          </w:p>
        </w:tc>
      </w:tr>
      <w:tr w:rsidR="00254688" w14:paraId="7B20E451" w14:textId="77777777" w:rsidTr="00DB79CB">
        <w:trPr>
          <w:cantSplit/>
          <w:trHeight w:val="2778"/>
        </w:trPr>
        <w:tc>
          <w:tcPr>
            <w:tcW w:w="563" w:type="dxa"/>
            <w:shd w:val="clear" w:color="auto" w:fill="E04E73"/>
            <w:textDirection w:val="btLr"/>
          </w:tcPr>
          <w:p w14:paraId="46FC9AED" w14:textId="0F3F1F19" w:rsidR="00254688" w:rsidRPr="00A014D2"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sidRPr="00254688">
              <w:rPr>
                <w:rFonts w:ascii="Arial" w:hAnsi="Arial" w:cs="Arial"/>
                <w:b/>
                <w:color w:val="FFFFFF" w:themeColor="background1"/>
                <w:sz w:val="20"/>
                <w:szCs w:val="20"/>
                <w:lang w:val="de-DE"/>
              </w:rPr>
              <w:t>Erarbeitung</w:t>
            </w:r>
          </w:p>
        </w:tc>
        <w:tc>
          <w:tcPr>
            <w:tcW w:w="855" w:type="dxa"/>
            <w:textDirection w:val="btLr"/>
          </w:tcPr>
          <w:p w14:paraId="1B19908B" w14:textId="77777777" w:rsidR="00254688"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Pr>
                <w:rFonts w:ascii="Arial" w:hAnsi="Arial" w:cs="Arial"/>
                <w:b/>
                <w:color w:val="E04E73"/>
                <w:sz w:val="22"/>
                <w:szCs w:val="22"/>
                <w:lang w:val="de-DE"/>
              </w:rPr>
              <w:t xml:space="preserve">Beratungsangebot </w:t>
            </w:r>
          </w:p>
          <w:p w14:paraId="63D048F7" w14:textId="3ECAE2FD" w:rsidR="00254688" w:rsidRPr="00351962"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Pr>
                <w:rFonts w:ascii="Arial" w:hAnsi="Arial" w:cs="Arial"/>
                <w:b/>
                <w:color w:val="E04E73"/>
                <w:sz w:val="22"/>
                <w:szCs w:val="22"/>
                <w:lang w:val="de-DE"/>
              </w:rPr>
              <w:t>des VKI</w:t>
            </w:r>
          </w:p>
        </w:tc>
        <w:tc>
          <w:tcPr>
            <w:tcW w:w="11062" w:type="dxa"/>
            <w:vAlign w:val="center"/>
          </w:tcPr>
          <w:p w14:paraId="3DE3F294" w14:textId="77777777" w:rsidR="00254688" w:rsidRPr="00254688" w:rsidRDefault="00254688" w:rsidP="002D7213">
            <w:pPr>
              <w:autoSpaceDE w:val="0"/>
              <w:autoSpaceDN w:val="0"/>
              <w:adjustRightInd w:val="0"/>
              <w:spacing w:line="360" w:lineRule="auto"/>
              <w:rPr>
                <w:rFonts w:ascii="Arial" w:hAnsi="Arial" w:cs="Arial"/>
                <w:color w:val="000000"/>
                <w:sz w:val="20"/>
                <w:szCs w:val="20"/>
                <w:lang w:val="de-DE"/>
              </w:rPr>
            </w:pPr>
            <w:r w:rsidRPr="00254688">
              <w:rPr>
                <w:rFonts w:ascii="Arial" w:hAnsi="Arial" w:cs="Arial"/>
                <w:color w:val="000000"/>
                <w:sz w:val="20"/>
                <w:szCs w:val="20"/>
                <w:lang w:val="de-DE"/>
              </w:rPr>
              <w:t xml:space="preserve">Die Schülerinnen und Schüler recherchieren nun, welche Möglichkeiten der Kontaktaufnahme mit dem VKI bestehen. </w:t>
            </w:r>
          </w:p>
          <w:p w14:paraId="6CDDF5B9" w14:textId="77777777" w:rsidR="00254688" w:rsidRPr="00254688" w:rsidRDefault="00254688" w:rsidP="00C3403B">
            <w:pPr>
              <w:autoSpaceDE w:val="0"/>
              <w:autoSpaceDN w:val="0"/>
              <w:adjustRightInd w:val="0"/>
              <w:spacing w:line="360" w:lineRule="auto"/>
              <w:rPr>
                <w:rFonts w:ascii="Arial" w:hAnsi="Arial" w:cs="Arial"/>
                <w:color w:val="000000"/>
                <w:sz w:val="20"/>
                <w:szCs w:val="20"/>
                <w:lang w:val="de-DE"/>
              </w:rPr>
            </w:pPr>
            <w:r w:rsidRPr="00254688">
              <w:rPr>
                <w:rFonts w:ascii="Arial" w:hAnsi="Arial" w:cs="Arial"/>
                <w:color w:val="000000"/>
                <w:sz w:val="20"/>
                <w:szCs w:val="20"/>
                <w:lang w:val="de-DE"/>
              </w:rPr>
              <w:t xml:space="preserve">Tipp für schwächere Schülerinnen und Schüler: Bei Eingabe der Stichwörter „Beratungsangebot VKI“ in die Suchmaschine kommt man direkt auf die Seite https://vki.at/vki-beratungsangebot-im-ueberblick </w:t>
            </w:r>
          </w:p>
          <w:p w14:paraId="488C27E3" w14:textId="271B6EDA" w:rsidR="00254688" w:rsidRPr="00254688" w:rsidRDefault="00254688" w:rsidP="00C3403B">
            <w:pPr>
              <w:autoSpaceDE w:val="0"/>
              <w:autoSpaceDN w:val="0"/>
              <w:adjustRightInd w:val="0"/>
              <w:spacing w:line="360" w:lineRule="auto"/>
              <w:rPr>
                <w:rFonts w:ascii="Arial" w:hAnsi="Arial" w:cs="Arial"/>
                <w:color w:val="000000"/>
                <w:sz w:val="20"/>
                <w:szCs w:val="20"/>
                <w:lang w:val="de-DE"/>
              </w:rPr>
            </w:pPr>
            <w:r w:rsidRPr="00254688">
              <w:rPr>
                <w:rFonts w:ascii="Arial" w:hAnsi="Arial" w:cs="Arial"/>
                <w:color w:val="000000"/>
                <w:sz w:val="20"/>
                <w:szCs w:val="20"/>
                <w:lang w:val="de-DE"/>
              </w:rPr>
              <w:t xml:space="preserve">Die </w:t>
            </w:r>
            <w:r w:rsidR="00C90F07">
              <w:rPr>
                <w:rFonts w:ascii="Arial" w:hAnsi="Arial" w:cs="Arial"/>
                <w:color w:val="000000"/>
                <w:sz w:val="20"/>
                <w:szCs w:val="20"/>
                <w:lang w:val="de-DE"/>
              </w:rPr>
              <w:t>Lernenden</w:t>
            </w:r>
            <w:r w:rsidR="00C90F07" w:rsidRPr="00254688">
              <w:rPr>
                <w:rFonts w:ascii="Arial" w:hAnsi="Arial" w:cs="Arial"/>
                <w:color w:val="000000"/>
                <w:sz w:val="20"/>
                <w:szCs w:val="20"/>
                <w:lang w:val="de-DE"/>
              </w:rPr>
              <w:t xml:space="preserve"> </w:t>
            </w:r>
            <w:r w:rsidRPr="00254688">
              <w:rPr>
                <w:rFonts w:ascii="Arial" w:hAnsi="Arial" w:cs="Arial"/>
                <w:color w:val="000000"/>
                <w:sz w:val="20"/>
                <w:szCs w:val="20"/>
                <w:lang w:val="de-DE"/>
              </w:rPr>
              <w:t xml:space="preserve">sollen ein Ranking der Möglichkeiten vornehmen und </w:t>
            </w:r>
            <w:r w:rsidR="00C90F07">
              <w:rPr>
                <w:rFonts w:ascii="Arial" w:hAnsi="Arial" w:cs="Arial"/>
                <w:color w:val="000000"/>
                <w:sz w:val="20"/>
                <w:szCs w:val="20"/>
                <w:lang w:val="de-DE"/>
              </w:rPr>
              <w:t>dieses</w:t>
            </w:r>
            <w:r w:rsidRPr="00254688">
              <w:rPr>
                <w:rFonts w:ascii="Arial" w:hAnsi="Arial" w:cs="Arial"/>
                <w:color w:val="000000"/>
                <w:sz w:val="20"/>
                <w:szCs w:val="20"/>
                <w:lang w:val="de-DE"/>
              </w:rPr>
              <w:t xml:space="preserve"> begründen </w:t>
            </w:r>
            <w:r w:rsidR="00942D74">
              <w:rPr>
                <w:rFonts w:ascii="Arial" w:hAnsi="Arial" w:cs="Arial"/>
                <w:b/>
                <w:color w:val="000000"/>
                <w:sz w:val="20"/>
                <w:szCs w:val="20"/>
                <w:lang w:val="de-DE"/>
              </w:rPr>
              <w:t>(M5</w:t>
            </w:r>
            <w:r w:rsidRPr="006F4F7B">
              <w:rPr>
                <w:rFonts w:ascii="Arial" w:hAnsi="Arial" w:cs="Arial"/>
                <w:b/>
                <w:color w:val="000000"/>
                <w:sz w:val="20"/>
                <w:szCs w:val="20"/>
                <w:lang w:val="de-DE"/>
              </w:rPr>
              <w:t>).</w:t>
            </w:r>
            <w:r w:rsidRPr="00254688">
              <w:rPr>
                <w:rFonts w:ascii="Arial" w:hAnsi="Arial" w:cs="Arial"/>
                <w:color w:val="000000"/>
                <w:sz w:val="20"/>
                <w:szCs w:val="20"/>
                <w:lang w:val="de-DE"/>
              </w:rPr>
              <w:t xml:space="preserve"> Sie vergleichen die Ergebnisse mit den Partnerinnen / Partnern.</w:t>
            </w:r>
          </w:p>
        </w:tc>
        <w:tc>
          <w:tcPr>
            <w:tcW w:w="703" w:type="dxa"/>
          </w:tcPr>
          <w:p w14:paraId="71C2919D" w14:textId="77777777" w:rsidR="00360B2C" w:rsidRDefault="00360B2C" w:rsidP="008C5910">
            <w:pPr>
              <w:autoSpaceDE w:val="0"/>
              <w:autoSpaceDN w:val="0"/>
              <w:adjustRightInd w:val="0"/>
              <w:spacing w:line="360" w:lineRule="auto"/>
              <w:ind w:right="-93"/>
              <w:rPr>
                <w:rFonts w:ascii="Arial" w:hAnsi="Arial" w:cs="Arial"/>
                <w:b/>
                <w:color w:val="000000"/>
                <w:sz w:val="20"/>
                <w:szCs w:val="20"/>
                <w:lang w:val="de-DE"/>
              </w:rPr>
            </w:pPr>
          </w:p>
          <w:p w14:paraId="09B45438" w14:textId="77777777" w:rsidR="00360B2C" w:rsidRDefault="00360B2C" w:rsidP="008C5910">
            <w:pPr>
              <w:autoSpaceDE w:val="0"/>
              <w:autoSpaceDN w:val="0"/>
              <w:adjustRightInd w:val="0"/>
              <w:spacing w:line="360" w:lineRule="auto"/>
              <w:ind w:right="-93"/>
              <w:rPr>
                <w:rFonts w:ascii="Arial" w:hAnsi="Arial" w:cs="Arial"/>
                <w:b/>
                <w:color w:val="000000"/>
                <w:sz w:val="20"/>
                <w:szCs w:val="20"/>
                <w:lang w:val="de-DE"/>
              </w:rPr>
            </w:pPr>
          </w:p>
          <w:p w14:paraId="43E3087B" w14:textId="25AB5100" w:rsidR="006F4F7B" w:rsidRDefault="00942D74" w:rsidP="008C591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M5</w:t>
            </w:r>
          </w:p>
        </w:tc>
        <w:tc>
          <w:tcPr>
            <w:tcW w:w="709" w:type="dxa"/>
            <w:vAlign w:val="center"/>
          </w:tcPr>
          <w:p w14:paraId="77C9286D" w14:textId="00057A40" w:rsidR="006F4F7B" w:rsidRPr="006F4F7B" w:rsidRDefault="00360B2C" w:rsidP="00DB79CB">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7</w:t>
            </w:r>
            <w:r w:rsidRPr="006F4F7B">
              <w:rPr>
                <w:rFonts w:ascii="Arial" w:hAnsi="Arial" w:cs="Arial"/>
                <w:color w:val="000000"/>
                <w:sz w:val="20"/>
                <w:szCs w:val="20"/>
                <w:lang w:val="de-DE"/>
              </w:rPr>
              <w:t xml:space="preserve"> </w:t>
            </w:r>
            <w:r w:rsidR="006F4F7B" w:rsidRPr="006F4F7B">
              <w:rPr>
                <w:rFonts w:ascii="Arial" w:hAnsi="Arial" w:cs="Arial"/>
                <w:color w:val="000000"/>
                <w:sz w:val="20"/>
                <w:szCs w:val="20"/>
                <w:lang w:val="de-DE"/>
              </w:rPr>
              <w:t>Min.</w:t>
            </w:r>
          </w:p>
        </w:tc>
      </w:tr>
      <w:tr w:rsidR="00254688" w14:paraId="1C8E0171" w14:textId="77777777" w:rsidTr="00DB79CB">
        <w:trPr>
          <w:cantSplit/>
          <w:trHeight w:val="2906"/>
        </w:trPr>
        <w:tc>
          <w:tcPr>
            <w:tcW w:w="563" w:type="dxa"/>
            <w:shd w:val="clear" w:color="auto" w:fill="E04E73"/>
            <w:textDirection w:val="btLr"/>
          </w:tcPr>
          <w:p w14:paraId="693AEBE2" w14:textId="19E288D8" w:rsidR="00254688" w:rsidRPr="00A014D2"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sidRPr="00254688">
              <w:rPr>
                <w:rFonts w:ascii="Arial" w:hAnsi="Arial" w:cs="Arial"/>
                <w:b/>
                <w:color w:val="FFFFFF" w:themeColor="background1"/>
                <w:sz w:val="20"/>
                <w:szCs w:val="20"/>
                <w:lang w:val="de-DE"/>
              </w:rPr>
              <w:t>Abschluss</w:t>
            </w:r>
          </w:p>
        </w:tc>
        <w:tc>
          <w:tcPr>
            <w:tcW w:w="855" w:type="dxa"/>
            <w:textDirection w:val="btLr"/>
          </w:tcPr>
          <w:p w14:paraId="241969D5" w14:textId="3F90255E" w:rsidR="00254688"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Pr>
                <w:rFonts w:ascii="Arial" w:hAnsi="Arial" w:cs="Arial"/>
                <w:b/>
                <w:color w:val="E04E73"/>
                <w:sz w:val="22"/>
                <w:szCs w:val="22"/>
                <w:lang w:val="de-DE"/>
              </w:rPr>
              <w:t>Konsument(en)innen</w:t>
            </w:r>
          </w:p>
          <w:p w14:paraId="147829D3" w14:textId="7DFDE6C5" w:rsidR="00254688" w:rsidRPr="00351962" w:rsidRDefault="00254688" w:rsidP="008C5910">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254688">
              <w:rPr>
                <w:rFonts w:ascii="Arial" w:hAnsi="Arial" w:cs="Arial"/>
                <w:b/>
                <w:color w:val="E04E73"/>
                <w:sz w:val="22"/>
                <w:szCs w:val="22"/>
                <w:lang w:val="de-DE"/>
              </w:rPr>
              <w:t>(Meinungsstrahl)</w:t>
            </w:r>
          </w:p>
        </w:tc>
        <w:tc>
          <w:tcPr>
            <w:tcW w:w="11062" w:type="dxa"/>
            <w:vAlign w:val="center"/>
          </w:tcPr>
          <w:p w14:paraId="236D901F" w14:textId="77777777" w:rsidR="00254688" w:rsidRPr="00254688" w:rsidRDefault="00254688" w:rsidP="002D7213">
            <w:pPr>
              <w:autoSpaceDE w:val="0"/>
              <w:autoSpaceDN w:val="0"/>
              <w:adjustRightInd w:val="0"/>
              <w:spacing w:line="360" w:lineRule="auto"/>
              <w:rPr>
                <w:rFonts w:ascii="Arial" w:hAnsi="Arial" w:cs="Arial"/>
                <w:color w:val="000000"/>
                <w:sz w:val="20"/>
                <w:szCs w:val="20"/>
                <w:lang w:val="de-DE"/>
              </w:rPr>
            </w:pPr>
            <w:r w:rsidRPr="00254688">
              <w:rPr>
                <w:rFonts w:ascii="Arial" w:hAnsi="Arial" w:cs="Arial"/>
                <w:color w:val="000000"/>
                <w:sz w:val="20"/>
                <w:szCs w:val="20"/>
                <w:lang w:val="de-DE"/>
              </w:rPr>
              <w:t>Im Klassenraum wird eine etwa 6-7 Meter lange Linie markiert (z. B. mit Kreppband). Die Schülerinnen bzw. Schüler stellen sich so auf, dass sie guten Zugang zur Linie haben.</w:t>
            </w:r>
          </w:p>
          <w:p w14:paraId="60E94CA1" w14:textId="4323394B" w:rsidR="00254688" w:rsidRPr="00254688" w:rsidRDefault="00254688" w:rsidP="00C3403B">
            <w:pPr>
              <w:autoSpaceDE w:val="0"/>
              <w:autoSpaceDN w:val="0"/>
              <w:adjustRightInd w:val="0"/>
              <w:spacing w:line="360" w:lineRule="auto"/>
              <w:rPr>
                <w:rFonts w:ascii="Arial" w:hAnsi="Arial" w:cs="Arial"/>
                <w:color w:val="000000"/>
                <w:sz w:val="20"/>
                <w:szCs w:val="20"/>
                <w:lang w:val="de-DE"/>
              </w:rPr>
            </w:pPr>
            <w:r w:rsidRPr="00254688">
              <w:rPr>
                <w:rFonts w:ascii="Arial" w:hAnsi="Arial" w:cs="Arial"/>
                <w:color w:val="000000"/>
                <w:sz w:val="20"/>
                <w:szCs w:val="20"/>
                <w:lang w:val="de-DE"/>
              </w:rPr>
              <w:t xml:space="preserve">Nun liest die Lehrperson Aussagen </w:t>
            </w:r>
            <w:r w:rsidR="00942D74">
              <w:rPr>
                <w:rFonts w:ascii="Arial" w:hAnsi="Arial" w:cs="Arial"/>
                <w:b/>
                <w:color w:val="000000"/>
                <w:sz w:val="20"/>
                <w:szCs w:val="20"/>
                <w:lang w:val="de-DE"/>
              </w:rPr>
              <w:t>(M6</w:t>
            </w:r>
            <w:r w:rsidRPr="006F4F7B">
              <w:rPr>
                <w:rFonts w:ascii="Arial" w:hAnsi="Arial" w:cs="Arial"/>
                <w:b/>
                <w:color w:val="000000"/>
                <w:sz w:val="20"/>
                <w:szCs w:val="20"/>
                <w:lang w:val="de-DE"/>
              </w:rPr>
              <w:t>)</w:t>
            </w:r>
            <w:r w:rsidR="006F4F7B">
              <w:rPr>
                <w:rFonts w:ascii="Arial" w:hAnsi="Arial" w:cs="Arial"/>
                <w:color w:val="000000"/>
                <w:sz w:val="20"/>
                <w:szCs w:val="20"/>
                <w:lang w:val="de-DE"/>
              </w:rPr>
              <w:t xml:space="preserve"> vor.</w:t>
            </w:r>
            <w:r w:rsidRPr="00254688">
              <w:rPr>
                <w:rFonts w:ascii="Arial" w:hAnsi="Arial" w:cs="Arial"/>
                <w:color w:val="000000"/>
                <w:sz w:val="20"/>
                <w:szCs w:val="20"/>
                <w:lang w:val="de-DE"/>
              </w:rPr>
              <w:t xml:space="preserve"> Die Schülerinnen und Schüler werden aufgefordert, sich zum Statement zu positionieren: Das eine Ende bedeutet Ablehnung, das andere Ende der Linie signalisiert Zustimmung. Auch der Zwischenraum soll genutzt werden, wenn keine eindeutige Positionierung möglich ist. Um die Übung aufzulockern, werden einzelne Schülerinnen oder Schüler nach dem Zufallsprinzip gebeten, ihre eingenommene Position zu begründen.</w:t>
            </w:r>
          </w:p>
        </w:tc>
        <w:tc>
          <w:tcPr>
            <w:tcW w:w="703" w:type="dxa"/>
          </w:tcPr>
          <w:p w14:paraId="6DD6C5EB" w14:textId="77777777" w:rsidR="00254688" w:rsidRDefault="00254688" w:rsidP="008C5910">
            <w:pPr>
              <w:autoSpaceDE w:val="0"/>
              <w:autoSpaceDN w:val="0"/>
              <w:adjustRightInd w:val="0"/>
              <w:spacing w:line="360" w:lineRule="auto"/>
              <w:ind w:right="-93"/>
              <w:rPr>
                <w:rFonts w:ascii="Arial" w:hAnsi="Arial" w:cs="Arial"/>
                <w:b/>
                <w:color w:val="000000"/>
                <w:sz w:val="20"/>
                <w:szCs w:val="20"/>
                <w:lang w:val="de-DE"/>
              </w:rPr>
            </w:pPr>
          </w:p>
          <w:p w14:paraId="6373B0D2" w14:textId="77777777" w:rsidR="006F4F7B" w:rsidRDefault="006F4F7B" w:rsidP="008C5910">
            <w:pPr>
              <w:autoSpaceDE w:val="0"/>
              <w:autoSpaceDN w:val="0"/>
              <w:adjustRightInd w:val="0"/>
              <w:spacing w:line="360" w:lineRule="auto"/>
              <w:ind w:right="-93"/>
              <w:rPr>
                <w:rFonts w:ascii="Arial" w:hAnsi="Arial" w:cs="Arial"/>
                <w:b/>
                <w:color w:val="000000"/>
                <w:sz w:val="20"/>
                <w:szCs w:val="20"/>
                <w:lang w:val="de-DE"/>
              </w:rPr>
            </w:pPr>
          </w:p>
          <w:p w14:paraId="712DB98A" w14:textId="501C08CB" w:rsidR="006F4F7B" w:rsidRDefault="00942D74" w:rsidP="008C5910">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M6</w:t>
            </w:r>
          </w:p>
        </w:tc>
        <w:tc>
          <w:tcPr>
            <w:tcW w:w="709" w:type="dxa"/>
            <w:vAlign w:val="center"/>
          </w:tcPr>
          <w:p w14:paraId="0233E969" w14:textId="1B0D0F8B" w:rsidR="006F4F7B" w:rsidRPr="006F4F7B" w:rsidRDefault="00283174" w:rsidP="00DB79CB">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6</w:t>
            </w:r>
            <w:r w:rsidRPr="006F4F7B">
              <w:rPr>
                <w:rFonts w:ascii="Arial" w:hAnsi="Arial" w:cs="Arial"/>
                <w:color w:val="000000"/>
                <w:sz w:val="20"/>
                <w:szCs w:val="20"/>
                <w:lang w:val="de-DE"/>
              </w:rPr>
              <w:t xml:space="preserve"> </w:t>
            </w:r>
            <w:r w:rsidR="006F4F7B" w:rsidRPr="006F4F7B">
              <w:rPr>
                <w:rFonts w:ascii="Arial" w:hAnsi="Arial" w:cs="Arial"/>
                <w:color w:val="000000"/>
                <w:sz w:val="20"/>
                <w:szCs w:val="20"/>
                <w:lang w:val="de-DE"/>
              </w:rPr>
              <w:t>Min.</w:t>
            </w:r>
          </w:p>
        </w:tc>
      </w:tr>
    </w:tbl>
    <w:p w14:paraId="21E2A1DC" w14:textId="6A48E471" w:rsidR="006B6144" w:rsidRDefault="006B6144"/>
    <w:p w14:paraId="480BC0F9" w14:textId="77777777" w:rsidR="00C90F07" w:rsidRDefault="00C90F07" w:rsidP="00200B84">
      <w:pPr>
        <w:tabs>
          <w:tab w:val="left" w:pos="1440"/>
          <w:tab w:val="left" w:pos="1669"/>
        </w:tabs>
        <w:autoSpaceDE w:val="0"/>
        <w:autoSpaceDN w:val="0"/>
        <w:adjustRightInd w:val="0"/>
        <w:spacing w:line="360" w:lineRule="auto"/>
        <w:rPr>
          <w:rFonts w:ascii="Arial" w:hAnsi="Arial" w:cs="Arial"/>
          <w:iCs/>
          <w:color w:val="000000"/>
          <w:sz w:val="22"/>
          <w:szCs w:val="22"/>
          <w:u w:val="single"/>
          <w:lang w:val="de-DE"/>
        </w:rPr>
      </w:pPr>
    </w:p>
    <w:p w14:paraId="3A8885F0" w14:textId="77777777" w:rsidR="00C90F07" w:rsidRDefault="00C90F07" w:rsidP="00200B84">
      <w:pPr>
        <w:tabs>
          <w:tab w:val="left" w:pos="1440"/>
          <w:tab w:val="left" w:pos="1669"/>
        </w:tabs>
        <w:autoSpaceDE w:val="0"/>
        <w:autoSpaceDN w:val="0"/>
        <w:adjustRightInd w:val="0"/>
        <w:spacing w:line="360" w:lineRule="auto"/>
        <w:rPr>
          <w:rFonts w:ascii="Arial" w:hAnsi="Arial" w:cs="Arial"/>
          <w:iCs/>
          <w:color w:val="000000"/>
          <w:sz w:val="22"/>
          <w:szCs w:val="22"/>
          <w:u w:val="single"/>
          <w:lang w:val="de-DE"/>
        </w:rPr>
      </w:pPr>
    </w:p>
    <w:p w14:paraId="6E4C84AB" w14:textId="6880A920" w:rsidR="00200B84" w:rsidRPr="004E03B2" w:rsidRDefault="00200B84" w:rsidP="00200B84">
      <w:pPr>
        <w:tabs>
          <w:tab w:val="left" w:pos="1440"/>
          <w:tab w:val="left" w:pos="1669"/>
        </w:tabs>
        <w:autoSpaceDE w:val="0"/>
        <w:autoSpaceDN w:val="0"/>
        <w:adjustRightInd w:val="0"/>
        <w:spacing w:line="360" w:lineRule="auto"/>
        <w:rPr>
          <w:rFonts w:ascii="Arial" w:hAnsi="Arial" w:cs="Arial"/>
          <w:b/>
          <w:bCs/>
          <w:i/>
          <w:iCs/>
          <w:color w:val="000000"/>
          <w:sz w:val="22"/>
          <w:szCs w:val="22"/>
          <w:lang w:val="de-DE"/>
        </w:rPr>
      </w:pPr>
      <w:r w:rsidRPr="004E03B2">
        <w:rPr>
          <w:rFonts w:ascii="Arial" w:hAnsi="Arial" w:cs="Arial"/>
          <w:iCs/>
          <w:color w:val="000000"/>
          <w:sz w:val="22"/>
          <w:szCs w:val="22"/>
          <w:u w:val="single"/>
          <w:lang w:val="de-DE"/>
        </w:rPr>
        <w:t xml:space="preserve">Einheit </w:t>
      </w:r>
      <w:r w:rsidR="00360B2C">
        <w:rPr>
          <w:rFonts w:ascii="Arial" w:hAnsi="Arial" w:cs="Arial"/>
          <w:iCs/>
          <w:color w:val="000000"/>
          <w:sz w:val="22"/>
          <w:szCs w:val="22"/>
          <w:u w:val="single"/>
          <w:lang w:val="de-DE"/>
        </w:rPr>
        <w:t>2</w:t>
      </w:r>
      <w:r w:rsidRPr="004E03B2">
        <w:rPr>
          <w:rFonts w:ascii="Arial" w:hAnsi="Arial" w:cs="Arial"/>
          <w:iCs/>
          <w:color w:val="000000"/>
          <w:sz w:val="22"/>
          <w:szCs w:val="22"/>
          <w:u w:val="single"/>
          <w:lang w:val="de-DE"/>
        </w:rPr>
        <w:t>:</w:t>
      </w:r>
      <w:r w:rsidRPr="004E03B2">
        <w:rPr>
          <w:rFonts w:ascii="Arial" w:hAnsi="Arial" w:cs="Arial"/>
          <w:iCs/>
          <w:color w:val="000000"/>
          <w:sz w:val="22"/>
          <w:szCs w:val="22"/>
          <w:lang w:val="de-DE"/>
        </w:rPr>
        <w:t xml:space="preserve"> </w:t>
      </w:r>
      <w:r w:rsidRPr="004E03B2">
        <w:rPr>
          <w:rFonts w:ascii="Arial" w:hAnsi="Arial" w:cs="Arial"/>
          <w:b/>
          <w:bCs/>
          <w:i/>
          <w:iCs/>
          <w:color w:val="000000"/>
          <w:sz w:val="22"/>
          <w:szCs w:val="22"/>
          <w:lang w:val="de-DE"/>
        </w:rPr>
        <w:t>„</w:t>
      </w:r>
      <w:r w:rsidRPr="00351962">
        <w:rPr>
          <w:rFonts w:ascii="Arial" w:hAnsi="Arial" w:cs="Arial"/>
          <w:b/>
          <w:bCs/>
          <w:i/>
          <w:iCs/>
          <w:color w:val="000000"/>
          <w:sz w:val="22"/>
          <w:szCs w:val="22"/>
          <w:lang w:val="de-DE"/>
        </w:rPr>
        <w:t>Jugendliche als Konsumentinnen und Konsumenten</w:t>
      </w:r>
      <w:r w:rsidRPr="004E03B2">
        <w:rPr>
          <w:rFonts w:ascii="Arial" w:hAnsi="Arial" w:cs="Arial"/>
          <w:b/>
          <w:bCs/>
          <w:i/>
          <w:iCs/>
          <w:color w:val="000000"/>
          <w:sz w:val="22"/>
          <w:szCs w:val="22"/>
          <w:lang w:val="de-DE"/>
        </w:rPr>
        <w:t>“</w:t>
      </w:r>
    </w:p>
    <w:p w14:paraId="088A74EF" w14:textId="77777777" w:rsidR="00200B84" w:rsidRDefault="00200B84" w:rsidP="00200B84"/>
    <w:tbl>
      <w:tblPr>
        <w:tblStyle w:val="Tabellenraster"/>
        <w:tblW w:w="13892" w:type="dxa"/>
        <w:tblInd w:w="-5" w:type="dxa"/>
        <w:tblLayout w:type="fixed"/>
        <w:tblCellMar>
          <w:top w:w="142" w:type="dxa"/>
          <w:left w:w="142" w:type="dxa"/>
          <w:bottom w:w="57" w:type="dxa"/>
        </w:tblCellMar>
        <w:tblLook w:val="04A0" w:firstRow="1" w:lastRow="0" w:firstColumn="1" w:lastColumn="0" w:noHBand="0" w:noVBand="1"/>
      </w:tblPr>
      <w:tblGrid>
        <w:gridCol w:w="563"/>
        <w:gridCol w:w="855"/>
        <w:gridCol w:w="11198"/>
        <w:gridCol w:w="567"/>
        <w:gridCol w:w="709"/>
      </w:tblGrid>
      <w:tr w:rsidR="00200B84" w14:paraId="1BB0D2CB" w14:textId="77777777" w:rsidTr="00EA5E61">
        <w:trPr>
          <w:cantSplit/>
          <w:trHeight w:val="2335"/>
        </w:trPr>
        <w:tc>
          <w:tcPr>
            <w:tcW w:w="563" w:type="dxa"/>
            <w:shd w:val="clear" w:color="auto" w:fill="E04E73"/>
            <w:textDirection w:val="btLr"/>
          </w:tcPr>
          <w:p w14:paraId="42B49C03" w14:textId="77777777" w:rsidR="00200B84" w:rsidRPr="00417A5A"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color w:val="E36730"/>
                <w:sz w:val="20"/>
                <w:szCs w:val="20"/>
                <w:lang w:val="de-DE"/>
              </w:rPr>
            </w:pPr>
            <w:r>
              <w:rPr>
                <w:rFonts w:ascii="Arial" w:hAnsi="Arial" w:cs="Arial"/>
                <w:b/>
                <w:color w:val="FFFFFF" w:themeColor="background1"/>
                <w:sz w:val="20"/>
                <w:szCs w:val="20"/>
                <w:lang w:val="de-DE"/>
              </w:rPr>
              <w:t xml:space="preserve">Einstieg </w:t>
            </w:r>
          </w:p>
        </w:tc>
        <w:tc>
          <w:tcPr>
            <w:tcW w:w="855" w:type="dxa"/>
            <w:textDirection w:val="btLr"/>
          </w:tcPr>
          <w:p w14:paraId="25D1F8DB" w14:textId="63672BBE" w:rsidR="00200B84" w:rsidRPr="00776CCD"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200B84">
              <w:rPr>
                <w:rFonts w:ascii="Arial" w:hAnsi="Arial" w:cs="Arial"/>
                <w:b/>
                <w:color w:val="E04E73"/>
                <w:sz w:val="22"/>
                <w:szCs w:val="22"/>
                <w:lang w:val="de-DE"/>
              </w:rPr>
              <w:t>Geschäftsfähigkeit Jugendlicher</w:t>
            </w:r>
          </w:p>
        </w:tc>
        <w:tc>
          <w:tcPr>
            <w:tcW w:w="11198" w:type="dxa"/>
          </w:tcPr>
          <w:p w14:paraId="57A4BD20" w14:textId="545DC6DE" w:rsidR="00200B84" w:rsidRPr="00200B84" w:rsidRDefault="00200B84" w:rsidP="00200B84">
            <w:pPr>
              <w:spacing w:line="360" w:lineRule="auto"/>
              <w:rPr>
                <w:rFonts w:ascii="Arial" w:hAnsi="Arial" w:cs="Arial"/>
                <w:sz w:val="20"/>
                <w:szCs w:val="20"/>
                <w:lang w:val="de-DE"/>
              </w:rPr>
            </w:pPr>
            <w:r>
              <w:rPr>
                <w:rFonts w:ascii="Arial" w:hAnsi="Arial" w:cs="Arial"/>
                <w:b/>
                <w:sz w:val="20"/>
                <w:szCs w:val="20"/>
                <w:lang w:val="de-DE"/>
              </w:rPr>
              <w:t>Mini-Lernzirkel</w:t>
            </w:r>
            <w:r w:rsidRPr="00351962">
              <w:rPr>
                <w:rFonts w:ascii="Arial" w:hAnsi="Arial" w:cs="Arial"/>
                <w:b/>
                <w:sz w:val="20"/>
                <w:szCs w:val="20"/>
                <w:lang w:val="de-DE"/>
              </w:rPr>
              <w:t>:</w:t>
            </w:r>
            <w:r w:rsidRPr="00351962">
              <w:rPr>
                <w:rFonts w:ascii="Arial" w:hAnsi="Arial" w:cs="Arial"/>
                <w:sz w:val="20"/>
                <w:szCs w:val="20"/>
                <w:lang w:val="de-DE"/>
              </w:rPr>
              <w:t xml:space="preserve"> </w:t>
            </w:r>
            <w:r w:rsidRPr="00200B84">
              <w:rPr>
                <w:rFonts w:ascii="Arial" w:hAnsi="Arial" w:cs="Arial"/>
                <w:sz w:val="20"/>
                <w:szCs w:val="20"/>
                <w:lang w:val="de-DE"/>
              </w:rPr>
              <w:t xml:space="preserve">Während im Klassenraum die auf drei unterschiedlichen Papierfarben ausgedruckten Infotexte </w:t>
            </w:r>
            <w:r w:rsidR="00942D74">
              <w:rPr>
                <w:rFonts w:ascii="Arial" w:hAnsi="Arial" w:cs="Arial"/>
                <w:b/>
                <w:sz w:val="20"/>
                <w:szCs w:val="20"/>
                <w:lang w:val="de-DE"/>
              </w:rPr>
              <w:t>M7-M9</w:t>
            </w:r>
            <w:r w:rsidRPr="00200B84">
              <w:rPr>
                <w:rFonts w:ascii="Arial" w:hAnsi="Arial" w:cs="Arial"/>
                <w:sz w:val="20"/>
                <w:szCs w:val="20"/>
                <w:lang w:val="de-DE"/>
              </w:rPr>
              <w:t xml:space="preserve"> dreifach ausgehängt werden, bereiten die Lernenden drei kleine Spickzettel vor. Die Schüler/innen gehen nun auf Kommando der Lehrperson in Zweier- oder Dreiergruppen zum ersten Text, der ihnen zugeordnet wird. Ohne zu sprechen, lesen die Schülerinnen bzw. Schüler die Infos zum Thema Geschäftsfähigkeit Jugendlicher und merken sich die wichtigsten Infos (Arbeitszeit: 2 Minuten pro Station). Danach werden sie aufgefordert, das Wichtigste auf einen Spickzettel zu notieren. Auf Kommando besuchen sie die nächste Station.</w:t>
            </w:r>
          </w:p>
          <w:p w14:paraId="6E9EB80C" w14:textId="65F86ADC" w:rsidR="00200B84" w:rsidRPr="00A269F3" w:rsidRDefault="00200B84" w:rsidP="00200B84">
            <w:pPr>
              <w:spacing w:line="360" w:lineRule="auto"/>
              <w:rPr>
                <w:rFonts w:ascii="Arial" w:hAnsi="Arial" w:cs="Arial"/>
                <w:sz w:val="20"/>
                <w:szCs w:val="20"/>
                <w:lang w:val="de-DE"/>
              </w:rPr>
            </w:pPr>
            <w:r w:rsidRPr="00200B84">
              <w:rPr>
                <w:rFonts w:ascii="Arial" w:hAnsi="Arial" w:cs="Arial"/>
                <w:sz w:val="20"/>
                <w:szCs w:val="20"/>
                <w:lang w:val="de-DE"/>
              </w:rPr>
              <w:t>Während der Übung darf nicht gesprochen werden, erst nach der dritten Runde ist die Übung beendet und die Spickzettel dürfen im Partnergespräch korrigiert und ergänzt werden.</w:t>
            </w:r>
          </w:p>
        </w:tc>
        <w:tc>
          <w:tcPr>
            <w:tcW w:w="567" w:type="dxa"/>
          </w:tcPr>
          <w:p w14:paraId="5522EFF5" w14:textId="744BD8F3" w:rsidR="00C90F07" w:rsidRDefault="00200B84" w:rsidP="00240FAC">
            <w:pPr>
              <w:autoSpaceDE w:val="0"/>
              <w:autoSpaceDN w:val="0"/>
              <w:adjustRightInd w:val="0"/>
              <w:spacing w:line="360" w:lineRule="auto"/>
              <w:ind w:right="-93"/>
              <w:rPr>
                <w:rFonts w:ascii="Arial" w:hAnsi="Arial" w:cs="Arial"/>
                <w:b/>
                <w:color w:val="000000"/>
                <w:sz w:val="20"/>
                <w:szCs w:val="20"/>
                <w:lang w:val="de-DE"/>
              </w:rPr>
            </w:pPr>
            <w:r w:rsidRPr="00641AD9">
              <w:rPr>
                <w:rFonts w:ascii="Arial" w:hAnsi="Arial" w:cs="Arial"/>
                <w:b/>
                <w:color w:val="000000"/>
                <w:sz w:val="20"/>
                <w:szCs w:val="20"/>
                <w:lang w:val="de-DE"/>
              </w:rPr>
              <w:t>M</w:t>
            </w:r>
            <w:r w:rsidR="00942D74">
              <w:rPr>
                <w:rFonts w:ascii="Arial" w:hAnsi="Arial" w:cs="Arial"/>
                <w:b/>
                <w:color w:val="000000"/>
                <w:sz w:val="20"/>
                <w:szCs w:val="20"/>
                <w:lang w:val="de-DE"/>
              </w:rPr>
              <w:t>7</w:t>
            </w:r>
          </w:p>
          <w:p w14:paraId="4D800F58" w14:textId="44836082" w:rsidR="00C90F07" w:rsidRDefault="00942D74" w:rsidP="00240FAC">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M8</w:t>
            </w:r>
          </w:p>
          <w:p w14:paraId="6E5E66CE" w14:textId="53E28456" w:rsidR="00200B84" w:rsidRPr="00641AD9" w:rsidRDefault="00942D74" w:rsidP="00240FAC">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M9</w:t>
            </w:r>
          </w:p>
        </w:tc>
        <w:tc>
          <w:tcPr>
            <w:tcW w:w="709" w:type="dxa"/>
            <w:vAlign w:val="center"/>
          </w:tcPr>
          <w:p w14:paraId="6CB5F625" w14:textId="41C3F766" w:rsidR="00200B84" w:rsidRPr="007C168F" w:rsidRDefault="00FA1FFD" w:rsidP="002D7213">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8 </w:t>
            </w:r>
            <w:r w:rsidR="00200B84">
              <w:rPr>
                <w:rFonts w:ascii="Arial" w:hAnsi="Arial" w:cs="Arial"/>
                <w:color w:val="000000"/>
                <w:sz w:val="20"/>
                <w:szCs w:val="20"/>
                <w:lang w:val="de-DE"/>
              </w:rPr>
              <w:t>Min.</w:t>
            </w:r>
          </w:p>
        </w:tc>
      </w:tr>
      <w:tr w:rsidR="00200B84" w14:paraId="4549DF1B" w14:textId="77777777" w:rsidTr="00EA5E61">
        <w:trPr>
          <w:cantSplit/>
          <w:trHeight w:val="1619"/>
        </w:trPr>
        <w:tc>
          <w:tcPr>
            <w:tcW w:w="563" w:type="dxa"/>
            <w:shd w:val="clear" w:color="auto" w:fill="E04E73"/>
            <w:textDirection w:val="btLr"/>
          </w:tcPr>
          <w:p w14:paraId="69937835" w14:textId="44D9855A" w:rsidR="00200B84" w:rsidRPr="00417A5A"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Pr>
                <w:rFonts w:ascii="Arial" w:hAnsi="Arial" w:cs="Arial"/>
                <w:b/>
                <w:color w:val="FFFFFF" w:themeColor="background1"/>
                <w:sz w:val="20"/>
                <w:szCs w:val="20"/>
                <w:lang w:val="de-DE"/>
              </w:rPr>
              <w:t>Erarbeitung</w:t>
            </w:r>
          </w:p>
        </w:tc>
        <w:tc>
          <w:tcPr>
            <w:tcW w:w="855" w:type="dxa"/>
            <w:textDirection w:val="btLr"/>
          </w:tcPr>
          <w:p w14:paraId="59776783" w14:textId="30649C26" w:rsidR="00200B84" w:rsidRPr="00776CCD"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bCs/>
                <w:color w:val="E04E73"/>
                <w:sz w:val="22"/>
                <w:szCs w:val="22"/>
                <w:lang w:val="de-DE"/>
              </w:rPr>
            </w:pPr>
            <w:r w:rsidRPr="00200B84">
              <w:rPr>
                <w:rFonts w:ascii="Arial" w:hAnsi="Arial" w:cs="Arial"/>
                <w:b/>
                <w:color w:val="E04E73"/>
                <w:sz w:val="22"/>
                <w:szCs w:val="22"/>
                <w:lang w:val="de-DE"/>
              </w:rPr>
              <w:t>Der Außenseiter</w:t>
            </w:r>
          </w:p>
        </w:tc>
        <w:tc>
          <w:tcPr>
            <w:tcW w:w="11198" w:type="dxa"/>
            <w:vAlign w:val="center"/>
          </w:tcPr>
          <w:p w14:paraId="54CAF9C2" w14:textId="08986CC3" w:rsidR="00200B84" w:rsidRPr="006A552F" w:rsidRDefault="00200B84" w:rsidP="002D7213">
            <w:pPr>
              <w:spacing w:line="360" w:lineRule="auto"/>
              <w:rPr>
                <w:rFonts w:ascii="Arial" w:hAnsi="Arial" w:cs="Arial"/>
                <w:i/>
                <w:sz w:val="20"/>
                <w:szCs w:val="20"/>
                <w:lang w:val="de-DE"/>
              </w:rPr>
            </w:pPr>
            <w:r w:rsidRPr="00200B84">
              <w:rPr>
                <w:rFonts w:ascii="Arial" w:hAnsi="Arial" w:cs="Arial"/>
                <w:color w:val="000000"/>
                <w:sz w:val="20"/>
                <w:szCs w:val="20"/>
                <w:lang w:val="de-DE"/>
              </w:rPr>
              <w:t xml:space="preserve">Jede/r Lernende erhält eine Kopie von </w:t>
            </w:r>
            <w:r w:rsidR="00942D74">
              <w:rPr>
                <w:rFonts w:ascii="Arial" w:hAnsi="Arial" w:cs="Arial"/>
                <w:b/>
                <w:color w:val="000000"/>
                <w:sz w:val="20"/>
                <w:szCs w:val="20"/>
                <w:lang w:val="de-DE"/>
              </w:rPr>
              <w:t>M10</w:t>
            </w:r>
            <w:r w:rsidRPr="00200B84">
              <w:rPr>
                <w:rFonts w:ascii="Arial" w:hAnsi="Arial" w:cs="Arial"/>
                <w:b/>
                <w:color w:val="000000"/>
                <w:sz w:val="20"/>
                <w:szCs w:val="20"/>
                <w:lang w:val="de-DE"/>
              </w:rPr>
              <w:t>.</w:t>
            </w:r>
            <w:r w:rsidRPr="00200B84">
              <w:rPr>
                <w:rFonts w:ascii="Arial" w:hAnsi="Arial" w:cs="Arial"/>
                <w:color w:val="000000"/>
                <w:sz w:val="20"/>
                <w:szCs w:val="20"/>
                <w:lang w:val="de-DE"/>
              </w:rPr>
              <w:t xml:space="preserve"> Aus drei vorgegebenen Begriffen einer Zeile muss jener Begriff erkannt werden, der nicht zu den anderen beiden passt. Die Begründung nimmt immer Bezug auf eine konkrete Altersgruppe. Die Schüler folgen dabei dem vorgestellten Beispiel.</w:t>
            </w:r>
          </w:p>
        </w:tc>
        <w:tc>
          <w:tcPr>
            <w:tcW w:w="567" w:type="dxa"/>
          </w:tcPr>
          <w:p w14:paraId="6E6FE14B" w14:textId="3FE1340E" w:rsidR="00C90F07" w:rsidRDefault="00C90F07" w:rsidP="00200B84">
            <w:pPr>
              <w:autoSpaceDE w:val="0"/>
              <w:autoSpaceDN w:val="0"/>
              <w:adjustRightInd w:val="0"/>
              <w:spacing w:line="360" w:lineRule="auto"/>
              <w:ind w:right="-93"/>
              <w:rPr>
                <w:rFonts w:ascii="Arial" w:hAnsi="Arial" w:cs="Arial"/>
                <w:b/>
                <w:color w:val="000000"/>
                <w:sz w:val="20"/>
                <w:szCs w:val="20"/>
                <w:lang w:val="de-DE"/>
              </w:rPr>
            </w:pPr>
          </w:p>
          <w:p w14:paraId="3D96D1FB" w14:textId="77777777" w:rsidR="00FE7BFC" w:rsidRDefault="00FE7BFC" w:rsidP="00200B84">
            <w:pPr>
              <w:autoSpaceDE w:val="0"/>
              <w:autoSpaceDN w:val="0"/>
              <w:adjustRightInd w:val="0"/>
              <w:spacing w:line="360" w:lineRule="auto"/>
              <w:ind w:right="-93"/>
              <w:rPr>
                <w:rFonts w:ascii="Arial" w:hAnsi="Arial" w:cs="Arial"/>
                <w:b/>
                <w:color w:val="000000"/>
                <w:sz w:val="20"/>
                <w:szCs w:val="20"/>
                <w:lang w:val="de-DE"/>
              </w:rPr>
            </w:pPr>
          </w:p>
          <w:p w14:paraId="623F7EB3" w14:textId="5B4F1295" w:rsidR="00200B84" w:rsidRPr="00641AD9" w:rsidRDefault="00942D74" w:rsidP="00200B84">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M10</w:t>
            </w:r>
          </w:p>
        </w:tc>
        <w:tc>
          <w:tcPr>
            <w:tcW w:w="709" w:type="dxa"/>
            <w:vAlign w:val="center"/>
          </w:tcPr>
          <w:p w14:paraId="31A5EB8A" w14:textId="268B7F56" w:rsidR="00200B84" w:rsidRDefault="00FE7BFC" w:rsidP="002D7213">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5 </w:t>
            </w:r>
            <w:r w:rsidR="00200B84">
              <w:rPr>
                <w:rFonts w:ascii="Arial" w:hAnsi="Arial" w:cs="Arial"/>
                <w:color w:val="000000"/>
                <w:sz w:val="20"/>
                <w:szCs w:val="20"/>
                <w:lang w:val="de-DE"/>
              </w:rPr>
              <w:t>Min.</w:t>
            </w:r>
          </w:p>
        </w:tc>
      </w:tr>
      <w:tr w:rsidR="00200B84" w14:paraId="59969F54" w14:textId="77777777" w:rsidTr="00EA5E61">
        <w:trPr>
          <w:cantSplit/>
          <w:trHeight w:val="3050"/>
        </w:trPr>
        <w:tc>
          <w:tcPr>
            <w:tcW w:w="563" w:type="dxa"/>
            <w:shd w:val="clear" w:color="auto" w:fill="E04E73"/>
            <w:textDirection w:val="btLr"/>
          </w:tcPr>
          <w:p w14:paraId="3A3E18CD" w14:textId="4B5CF95C" w:rsidR="00200B84"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sidRPr="00200B84">
              <w:rPr>
                <w:rFonts w:ascii="Arial" w:hAnsi="Arial" w:cs="Arial"/>
                <w:b/>
                <w:color w:val="FFFFFF" w:themeColor="background1"/>
                <w:sz w:val="20"/>
                <w:szCs w:val="20"/>
                <w:lang w:val="de-DE"/>
              </w:rPr>
              <w:lastRenderedPageBreak/>
              <w:t>Erarbeitung</w:t>
            </w:r>
          </w:p>
        </w:tc>
        <w:tc>
          <w:tcPr>
            <w:tcW w:w="855" w:type="dxa"/>
            <w:textDirection w:val="btLr"/>
          </w:tcPr>
          <w:p w14:paraId="7B4A3720" w14:textId="14F64F42" w:rsidR="00200B84" w:rsidRPr="00200B84" w:rsidRDefault="00200B84" w:rsidP="00240FAC">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200B84">
              <w:rPr>
                <w:rFonts w:ascii="Arial" w:hAnsi="Arial" w:cs="Arial"/>
                <w:b/>
                <w:color w:val="E04E73"/>
                <w:sz w:val="22"/>
                <w:szCs w:val="22"/>
                <w:lang w:val="de-DE"/>
              </w:rPr>
              <w:t>Rechte von Konsument</w:t>
            </w:r>
            <w:r>
              <w:rPr>
                <w:rFonts w:ascii="Arial" w:hAnsi="Arial" w:cs="Arial"/>
                <w:b/>
                <w:color w:val="E04E73"/>
                <w:sz w:val="22"/>
                <w:szCs w:val="22"/>
                <w:lang w:val="de-DE"/>
              </w:rPr>
              <w:t>(en)</w:t>
            </w:r>
            <w:r w:rsidRPr="00200B84">
              <w:rPr>
                <w:rFonts w:ascii="Arial" w:hAnsi="Arial" w:cs="Arial"/>
                <w:b/>
                <w:color w:val="E04E73"/>
                <w:sz w:val="22"/>
                <w:szCs w:val="22"/>
                <w:lang w:val="de-DE"/>
              </w:rPr>
              <w:t>innen</w:t>
            </w:r>
          </w:p>
        </w:tc>
        <w:tc>
          <w:tcPr>
            <w:tcW w:w="11198" w:type="dxa"/>
          </w:tcPr>
          <w:p w14:paraId="2210376E" w14:textId="05429F3E" w:rsidR="006F0E12" w:rsidRDefault="00200B84" w:rsidP="00200B84">
            <w:pPr>
              <w:spacing w:line="360" w:lineRule="auto"/>
              <w:rPr>
                <w:rFonts w:ascii="Arial" w:hAnsi="Arial" w:cs="Arial"/>
                <w:b/>
                <w:color w:val="000000"/>
                <w:sz w:val="20"/>
                <w:szCs w:val="20"/>
                <w:lang w:val="de-DE"/>
              </w:rPr>
            </w:pPr>
            <w:r w:rsidRPr="00200B84">
              <w:rPr>
                <w:rFonts w:ascii="Arial" w:hAnsi="Arial" w:cs="Arial"/>
                <w:b/>
                <w:color w:val="000000"/>
                <w:sz w:val="20"/>
                <w:szCs w:val="20"/>
                <w:lang w:val="de-DE"/>
              </w:rPr>
              <w:t>Finde einen Wissenden</w:t>
            </w:r>
            <w:r w:rsidR="003B3657">
              <w:rPr>
                <w:rFonts w:ascii="Arial" w:hAnsi="Arial" w:cs="Arial"/>
                <w:b/>
                <w:color w:val="000000"/>
                <w:sz w:val="20"/>
                <w:szCs w:val="20"/>
                <w:lang w:val="de-DE"/>
              </w:rPr>
              <w:t xml:space="preserve"> / eine Wissende</w:t>
            </w:r>
            <w:r>
              <w:rPr>
                <w:rFonts w:ascii="Arial" w:hAnsi="Arial" w:cs="Arial"/>
                <w:b/>
                <w:color w:val="000000"/>
                <w:sz w:val="20"/>
                <w:szCs w:val="20"/>
                <w:lang w:val="de-DE"/>
              </w:rPr>
              <w:t xml:space="preserve">: </w:t>
            </w:r>
          </w:p>
          <w:p w14:paraId="786B679C" w14:textId="106DBE73" w:rsidR="00200B84" w:rsidRPr="006F0E12" w:rsidRDefault="00200B84" w:rsidP="00200B84">
            <w:pPr>
              <w:spacing w:line="360" w:lineRule="auto"/>
              <w:rPr>
                <w:rFonts w:ascii="Arial" w:hAnsi="Arial" w:cs="Arial"/>
                <w:b/>
                <w:color w:val="000000"/>
                <w:sz w:val="20"/>
                <w:szCs w:val="20"/>
                <w:lang w:val="de-DE"/>
              </w:rPr>
            </w:pPr>
            <w:r w:rsidRPr="00200B84">
              <w:rPr>
                <w:rFonts w:ascii="Arial" w:hAnsi="Arial" w:cs="Arial"/>
                <w:color w:val="000000"/>
                <w:sz w:val="20"/>
                <w:szCs w:val="20"/>
                <w:lang w:val="de-DE"/>
              </w:rPr>
              <w:t xml:space="preserve">Vorbereitend wird das Arbeitsblatt „Konsumenten- und </w:t>
            </w:r>
            <w:proofErr w:type="spellStart"/>
            <w:r w:rsidRPr="00200B84">
              <w:rPr>
                <w:rFonts w:ascii="Arial" w:hAnsi="Arial" w:cs="Arial"/>
                <w:color w:val="000000"/>
                <w:sz w:val="20"/>
                <w:szCs w:val="20"/>
                <w:lang w:val="de-DE"/>
              </w:rPr>
              <w:t>Konsumentinnenrechte</w:t>
            </w:r>
            <w:proofErr w:type="spellEnd"/>
            <w:r w:rsidRPr="00200B84">
              <w:rPr>
                <w:rFonts w:ascii="Arial" w:hAnsi="Arial" w:cs="Arial"/>
                <w:color w:val="000000"/>
                <w:sz w:val="20"/>
                <w:szCs w:val="20"/>
                <w:lang w:val="de-DE"/>
              </w:rPr>
              <w:t xml:space="preserve">: Finde einen Wissenden“ </w:t>
            </w:r>
            <w:r w:rsidR="00942D74">
              <w:rPr>
                <w:rFonts w:ascii="Arial" w:hAnsi="Arial" w:cs="Arial"/>
                <w:b/>
                <w:color w:val="000000"/>
                <w:sz w:val="20"/>
                <w:szCs w:val="20"/>
                <w:lang w:val="de-DE"/>
              </w:rPr>
              <w:t>(M11</w:t>
            </w:r>
            <w:r w:rsidRPr="00200B84">
              <w:rPr>
                <w:rFonts w:ascii="Arial" w:hAnsi="Arial" w:cs="Arial"/>
                <w:b/>
                <w:color w:val="000000"/>
                <w:sz w:val="20"/>
                <w:szCs w:val="20"/>
                <w:lang w:val="de-DE"/>
              </w:rPr>
              <w:t>)</w:t>
            </w:r>
            <w:r w:rsidRPr="00200B84">
              <w:rPr>
                <w:rFonts w:ascii="Arial" w:hAnsi="Arial" w:cs="Arial"/>
                <w:color w:val="000000"/>
                <w:sz w:val="20"/>
                <w:szCs w:val="20"/>
                <w:lang w:val="de-DE"/>
              </w:rPr>
              <w:t xml:space="preserve"> zerschnitten und auf zwei Stapel (Problemstellung bzw. Detailinformation) aufgeteilt, die durchmischt werden. </w:t>
            </w:r>
          </w:p>
          <w:p w14:paraId="0F6E7E28" w14:textId="77777777" w:rsidR="006F0E12" w:rsidRDefault="006F0E12" w:rsidP="00200B84">
            <w:pPr>
              <w:spacing w:line="360" w:lineRule="auto"/>
              <w:rPr>
                <w:rFonts w:ascii="Arial" w:hAnsi="Arial" w:cs="Arial"/>
                <w:color w:val="000000"/>
                <w:sz w:val="20"/>
                <w:szCs w:val="20"/>
                <w:lang w:val="de-DE"/>
              </w:rPr>
            </w:pPr>
          </w:p>
          <w:p w14:paraId="793CD4C0" w14:textId="77777777" w:rsidR="006F0E12" w:rsidRDefault="00200B84" w:rsidP="00200B84">
            <w:pPr>
              <w:spacing w:line="360" w:lineRule="auto"/>
              <w:rPr>
                <w:rFonts w:ascii="Arial" w:hAnsi="Arial" w:cs="Arial"/>
                <w:color w:val="000000"/>
                <w:sz w:val="20"/>
                <w:szCs w:val="20"/>
                <w:lang w:val="de-DE"/>
              </w:rPr>
            </w:pPr>
            <w:r w:rsidRPr="006F0E12">
              <w:rPr>
                <w:rFonts w:ascii="Arial" w:hAnsi="Arial" w:cs="Arial"/>
                <w:b/>
                <w:color w:val="000000"/>
                <w:sz w:val="20"/>
                <w:szCs w:val="20"/>
                <w:lang w:val="de-DE"/>
              </w:rPr>
              <w:t>Gruppenarbeit (2-3 Lernende pro Gruppe):</w:t>
            </w:r>
            <w:r w:rsidRPr="00200B84">
              <w:rPr>
                <w:rFonts w:ascii="Arial" w:hAnsi="Arial" w:cs="Arial"/>
                <w:color w:val="000000"/>
                <w:sz w:val="20"/>
                <w:szCs w:val="20"/>
                <w:lang w:val="de-DE"/>
              </w:rPr>
              <w:t xml:space="preserve"> </w:t>
            </w:r>
          </w:p>
          <w:p w14:paraId="2450E8EF" w14:textId="2DBAC276" w:rsidR="00200B84" w:rsidRPr="00200B84" w:rsidRDefault="00200B84" w:rsidP="00200B84">
            <w:pPr>
              <w:spacing w:line="360" w:lineRule="auto"/>
              <w:rPr>
                <w:rFonts w:ascii="Arial" w:hAnsi="Arial" w:cs="Arial"/>
                <w:color w:val="000000"/>
                <w:sz w:val="20"/>
                <w:szCs w:val="20"/>
                <w:lang w:val="de-DE"/>
              </w:rPr>
            </w:pPr>
            <w:r w:rsidRPr="00200B84">
              <w:rPr>
                <w:rFonts w:ascii="Arial" w:hAnsi="Arial" w:cs="Arial"/>
                <w:color w:val="000000"/>
                <w:sz w:val="20"/>
                <w:szCs w:val="20"/>
                <w:lang w:val="de-DE"/>
              </w:rPr>
              <w:t>Jede Gruppe zieht einen Abschnitt „Problemstellung“ und einen Abschnitt „Detailinformation“. Die beiden Kärtchen passen nicht zusammen. Die Schülerinnen erhalten den Auftrag, zunächst die Problemstellung durchzulesen und gemeinsam Vermutungen anzustellen, wie das hier beschrieb</w:t>
            </w:r>
            <w:r w:rsidR="006F0E12">
              <w:rPr>
                <w:rFonts w:ascii="Arial" w:hAnsi="Arial" w:cs="Arial"/>
                <w:color w:val="000000"/>
                <w:sz w:val="20"/>
                <w:szCs w:val="20"/>
                <w:lang w:val="de-DE"/>
              </w:rPr>
              <w:t xml:space="preserve">ene Problem gelöst werden kann. </w:t>
            </w:r>
            <w:r w:rsidRPr="00200B84">
              <w:rPr>
                <w:rFonts w:ascii="Arial" w:hAnsi="Arial" w:cs="Arial"/>
                <w:color w:val="000000"/>
                <w:sz w:val="20"/>
                <w:szCs w:val="20"/>
                <w:lang w:val="de-DE"/>
              </w:rPr>
              <w:t>Anschließend lesen sie das Kärtchen „Detailinformation“ und versuchen, es mündlich möglichst genau in eigenen Worten wiederzugeben. Dafür haben die Gruppen 5 Minuten Zeit.</w:t>
            </w:r>
            <w:r w:rsidR="006F0E12">
              <w:rPr>
                <w:rFonts w:ascii="Arial" w:hAnsi="Arial" w:cs="Arial"/>
                <w:color w:val="000000"/>
                <w:sz w:val="20"/>
                <w:szCs w:val="20"/>
                <w:lang w:val="de-DE"/>
              </w:rPr>
              <w:t xml:space="preserve"> </w:t>
            </w:r>
            <w:r w:rsidRPr="00200B84">
              <w:rPr>
                <w:rFonts w:ascii="Arial" w:hAnsi="Arial" w:cs="Arial"/>
                <w:color w:val="000000"/>
                <w:sz w:val="20"/>
                <w:szCs w:val="20"/>
                <w:lang w:val="de-DE"/>
              </w:rPr>
              <w:t>Erst wenn alle Gruppen sicher sind, dass sie ihre Detailinformation ausreichend gut wiedergeben können, verteilen sie sich im Klassenraum.</w:t>
            </w:r>
          </w:p>
          <w:p w14:paraId="4F04DE6F" w14:textId="77777777" w:rsidR="00200B84" w:rsidRPr="00200B84" w:rsidRDefault="00200B84" w:rsidP="00200B84">
            <w:pPr>
              <w:spacing w:line="360" w:lineRule="auto"/>
              <w:rPr>
                <w:rFonts w:ascii="Arial" w:hAnsi="Arial" w:cs="Arial"/>
                <w:color w:val="000000"/>
                <w:sz w:val="20"/>
                <w:szCs w:val="20"/>
                <w:lang w:val="de-DE"/>
              </w:rPr>
            </w:pPr>
          </w:p>
          <w:p w14:paraId="3D9DABDC" w14:textId="31AA9C59" w:rsidR="00200B84" w:rsidRPr="00200B84" w:rsidRDefault="00200B84" w:rsidP="00200B84">
            <w:pPr>
              <w:spacing w:line="360" w:lineRule="auto"/>
              <w:rPr>
                <w:rFonts w:ascii="Arial" w:hAnsi="Arial" w:cs="Arial"/>
                <w:color w:val="000000"/>
                <w:sz w:val="20"/>
                <w:szCs w:val="20"/>
                <w:lang w:val="de-DE"/>
              </w:rPr>
            </w:pPr>
            <w:r w:rsidRPr="00200B84">
              <w:rPr>
                <w:rFonts w:ascii="Arial" w:hAnsi="Arial" w:cs="Arial"/>
                <w:color w:val="000000"/>
                <w:sz w:val="20"/>
                <w:szCs w:val="20"/>
                <w:lang w:val="de-DE"/>
              </w:rPr>
              <w:t>Auf Kommando der Lehrperson versuchen nun die Gruppen Antworten auf ihre offenen Fragen bei anderen Gruppen zu bekommen. Unabhängig davon, ob Detailinfo und Problem zusammenpassen, hören die Gruppen einander aufmerksam zu. Sie werden die Info später noch benötigen.</w:t>
            </w:r>
            <w:r w:rsidR="006F0E12">
              <w:rPr>
                <w:rFonts w:ascii="Arial" w:hAnsi="Arial" w:cs="Arial"/>
                <w:color w:val="000000"/>
                <w:sz w:val="20"/>
                <w:szCs w:val="20"/>
                <w:lang w:val="de-DE"/>
              </w:rPr>
              <w:t xml:space="preserve"> </w:t>
            </w:r>
            <w:r w:rsidRPr="00200B84">
              <w:rPr>
                <w:rFonts w:ascii="Arial" w:hAnsi="Arial" w:cs="Arial"/>
                <w:color w:val="000000"/>
                <w:sz w:val="20"/>
                <w:szCs w:val="20"/>
                <w:lang w:val="de-DE"/>
              </w:rPr>
              <w:t>Wenn eine Gruppe die gesuchte Information bei einer anderen Gruppe gefunden hat, hat sie noch immer die Aufgabe, ihre Detailinfo an eine Gruppe w</w:t>
            </w:r>
            <w:r w:rsidR="006F0E12">
              <w:rPr>
                <w:rFonts w:ascii="Arial" w:hAnsi="Arial" w:cs="Arial"/>
                <w:color w:val="000000"/>
                <w:sz w:val="20"/>
                <w:szCs w:val="20"/>
                <w:lang w:val="de-DE"/>
              </w:rPr>
              <w:t xml:space="preserve">eiterzugeben, die danach sucht. </w:t>
            </w:r>
            <w:r w:rsidRPr="00200B84">
              <w:rPr>
                <w:rFonts w:ascii="Arial" w:hAnsi="Arial" w:cs="Arial"/>
                <w:color w:val="000000"/>
                <w:sz w:val="20"/>
                <w:szCs w:val="20"/>
                <w:lang w:val="de-DE"/>
              </w:rPr>
              <w:t>Erst wenn alle Gruppen sich mündlich ausgetauscht haben und ein Lösungsweg gefunden wurde, nehmen die Schülerinnen bzw. Schüler wieder Platz.</w:t>
            </w:r>
          </w:p>
          <w:p w14:paraId="64D6E3A6" w14:textId="77777777" w:rsidR="00200B84" w:rsidRPr="00200B84" w:rsidRDefault="00200B84" w:rsidP="00200B84">
            <w:pPr>
              <w:spacing w:line="360" w:lineRule="auto"/>
              <w:rPr>
                <w:rFonts w:ascii="Arial" w:hAnsi="Arial" w:cs="Arial"/>
                <w:color w:val="000000"/>
                <w:sz w:val="20"/>
                <w:szCs w:val="20"/>
                <w:lang w:val="de-DE"/>
              </w:rPr>
            </w:pPr>
          </w:p>
          <w:p w14:paraId="6931D1D7" w14:textId="22E83125" w:rsidR="00200B84" w:rsidRPr="006F0E12" w:rsidRDefault="00200B84" w:rsidP="00200B84">
            <w:pPr>
              <w:spacing w:line="360" w:lineRule="auto"/>
              <w:rPr>
                <w:rFonts w:ascii="Arial" w:hAnsi="Arial" w:cs="Arial"/>
                <w:i/>
                <w:color w:val="000000"/>
                <w:sz w:val="20"/>
                <w:szCs w:val="20"/>
                <w:lang w:val="de-DE"/>
              </w:rPr>
            </w:pPr>
            <w:r w:rsidRPr="006F0E12">
              <w:rPr>
                <w:rFonts w:ascii="Arial" w:hAnsi="Arial" w:cs="Arial"/>
                <w:i/>
                <w:color w:val="000000"/>
                <w:sz w:val="20"/>
                <w:szCs w:val="20"/>
                <w:lang w:val="de-DE"/>
              </w:rPr>
              <w:t>Im Plenum werden Probleme und Lösungswege präsentiert.</w:t>
            </w:r>
          </w:p>
        </w:tc>
        <w:tc>
          <w:tcPr>
            <w:tcW w:w="567" w:type="dxa"/>
          </w:tcPr>
          <w:p w14:paraId="70C2F451" w14:textId="77777777" w:rsidR="00200B84" w:rsidRDefault="00200B84" w:rsidP="00200B84">
            <w:pPr>
              <w:autoSpaceDE w:val="0"/>
              <w:autoSpaceDN w:val="0"/>
              <w:adjustRightInd w:val="0"/>
              <w:spacing w:line="360" w:lineRule="auto"/>
              <w:ind w:right="-93"/>
              <w:rPr>
                <w:rFonts w:ascii="Arial" w:hAnsi="Arial" w:cs="Arial"/>
                <w:b/>
                <w:color w:val="000000"/>
                <w:sz w:val="20"/>
                <w:szCs w:val="20"/>
                <w:lang w:val="de-DE"/>
              </w:rPr>
            </w:pPr>
          </w:p>
          <w:p w14:paraId="374C11D4" w14:textId="309604CA" w:rsidR="006F0E12" w:rsidRDefault="00942D74" w:rsidP="00200B84">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M11</w:t>
            </w:r>
          </w:p>
        </w:tc>
        <w:tc>
          <w:tcPr>
            <w:tcW w:w="709" w:type="dxa"/>
            <w:vAlign w:val="center"/>
          </w:tcPr>
          <w:p w14:paraId="32ABBB68" w14:textId="77777777" w:rsidR="00200B84" w:rsidRDefault="00200B84" w:rsidP="002D7213">
            <w:pPr>
              <w:autoSpaceDE w:val="0"/>
              <w:autoSpaceDN w:val="0"/>
              <w:adjustRightInd w:val="0"/>
              <w:spacing w:line="360" w:lineRule="auto"/>
              <w:ind w:right="-93"/>
              <w:rPr>
                <w:rFonts w:ascii="Arial" w:hAnsi="Arial" w:cs="Arial"/>
                <w:color w:val="000000"/>
                <w:sz w:val="20"/>
                <w:szCs w:val="20"/>
                <w:lang w:val="de-DE"/>
              </w:rPr>
            </w:pPr>
          </w:p>
          <w:p w14:paraId="77BA30AF" w14:textId="3A584FE6" w:rsidR="006F0E12" w:rsidRPr="00F85B59" w:rsidRDefault="00FE7BFC" w:rsidP="00C3403B">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22 </w:t>
            </w:r>
            <w:r w:rsidR="006F0E12">
              <w:rPr>
                <w:rFonts w:ascii="Arial" w:hAnsi="Arial" w:cs="Arial"/>
                <w:color w:val="000000"/>
                <w:sz w:val="20"/>
                <w:szCs w:val="20"/>
                <w:lang w:val="de-DE"/>
              </w:rPr>
              <w:t>Min.</w:t>
            </w:r>
          </w:p>
        </w:tc>
      </w:tr>
      <w:tr w:rsidR="006F0E12" w14:paraId="3A3B73F3" w14:textId="77777777" w:rsidTr="00EA5E61">
        <w:trPr>
          <w:cantSplit/>
          <w:trHeight w:val="1536"/>
        </w:trPr>
        <w:tc>
          <w:tcPr>
            <w:tcW w:w="563" w:type="dxa"/>
            <w:shd w:val="clear" w:color="auto" w:fill="E04E73"/>
            <w:textDirection w:val="btLr"/>
          </w:tcPr>
          <w:p w14:paraId="327F410A" w14:textId="45780D4C" w:rsidR="006F0E12" w:rsidRPr="00200B84" w:rsidRDefault="006F0E12" w:rsidP="00240FAC">
            <w:pPr>
              <w:tabs>
                <w:tab w:val="left" w:pos="1440"/>
                <w:tab w:val="left" w:pos="1669"/>
              </w:tabs>
              <w:autoSpaceDE w:val="0"/>
              <w:autoSpaceDN w:val="0"/>
              <w:adjustRightInd w:val="0"/>
              <w:spacing w:line="276" w:lineRule="auto"/>
              <w:ind w:left="113" w:right="113"/>
              <w:jc w:val="center"/>
              <w:rPr>
                <w:rFonts w:ascii="Arial" w:hAnsi="Arial" w:cs="Arial"/>
                <w:b/>
                <w:color w:val="FFFFFF" w:themeColor="background1"/>
                <w:sz w:val="20"/>
                <w:szCs w:val="20"/>
                <w:lang w:val="de-DE"/>
              </w:rPr>
            </w:pPr>
            <w:r w:rsidRPr="006F0E12">
              <w:rPr>
                <w:rFonts w:ascii="Arial" w:hAnsi="Arial" w:cs="Arial"/>
                <w:b/>
                <w:color w:val="FFFFFF" w:themeColor="background1"/>
                <w:sz w:val="20"/>
                <w:szCs w:val="20"/>
                <w:lang w:val="de-DE"/>
              </w:rPr>
              <w:t>Sicherung</w:t>
            </w:r>
          </w:p>
        </w:tc>
        <w:tc>
          <w:tcPr>
            <w:tcW w:w="855" w:type="dxa"/>
            <w:textDirection w:val="btLr"/>
          </w:tcPr>
          <w:p w14:paraId="56EEE29E" w14:textId="207BCD19" w:rsidR="006F0E12" w:rsidRPr="00200B84" w:rsidRDefault="006F0E12" w:rsidP="00240FAC">
            <w:pPr>
              <w:tabs>
                <w:tab w:val="left" w:pos="1440"/>
                <w:tab w:val="left" w:pos="1669"/>
              </w:tabs>
              <w:autoSpaceDE w:val="0"/>
              <w:autoSpaceDN w:val="0"/>
              <w:adjustRightInd w:val="0"/>
              <w:spacing w:line="276" w:lineRule="auto"/>
              <w:ind w:left="113" w:right="113"/>
              <w:jc w:val="center"/>
              <w:rPr>
                <w:rFonts w:ascii="Arial" w:hAnsi="Arial" w:cs="Arial"/>
                <w:b/>
                <w:color w:val="E04E73"/>
                <w:sz w:val="22"/>
                <w:szCs w:val="22"/>
                <w:lang w:val="de-DE"/>
              </w:rPr>
            </w:pPr>
            <w:r w:rsidRPr="006F0E12">
              <w:rPr>
                <w:rFonts w:ascii="Arial" w:hAnsi="Arial" w:cs="Arial"/>
                <w:b/>
                <w:color w:val="E04E73"/>
                <w:sz w:val="22"/>
                <w:szCs w:val="22"/>
                <w:lang w:val="de-DE"/>
              </w:rPr>
              <w:t>Ampelspiel</w:t>
            </w:r>
          </w:p>
        </w:tc>
        <w:tc>
          <w:tcPr>
            <w:tcW w:w="11198" w:type="dxa"/>
          </w:tcPr>
          <w:p w14:paraId="7FDB72EE" w14:textId="16EB8D3E" w:rsidR="006F0E12" w:rsidRPr="006F0E12" w:rsidRDefault="006F0E12" w:rsidP="006F0E12">
            <w:pPr>
              <w:spacing w:line="360" w:lineRule="auto"/>
              <w:rPr>
                <w:rFonts w:ascii="Arial" w:hAnsi="Arial" w:cs="Arial"/>
                <w:color w:val="000000"/>
                <w:sz w:val="20"/>
                <w:szCs w:val="20"/>
                <w:lang w:val="de-DE"/>
              </w:rPr>
            </w:pPr>
            <w:r w:rsidRPr="006F0E12">
              <w:rPr>
                <w:rFonts w:ascii="Arial" w:hAnsi="Arial" w:cs="Arial"/>
                <w:color w:val="000000"/>
                <w:sz w:val="20"/>
                <w:szCs w:val="20"/>
                <w:lang w:val="de-DE"/>
              </w:rPr>
              <w:t xml:space="preserve">Die Schülerinnen und Schüler arbeiten paarweise und halten pro Paar einen grünen, einen gelben und einen roten Gegenstand bereit. Die Lehrperson liest Aussagen </w:t>
            </w:r>
            <w:r w:rsidR="00942D74">
              <w:rPr>
                <w:rFonts w:ascii="Arial" w:hAnsi="Arial" w:cs="Arial"/>
                <w:b/>
                <w:color w:val="000000"/>
                <w:sz w:val="20"/>
                <w:szCs w:val="20"/>
                <w:lang w:val="de-DE"/>
              </w:rPr>
              <w:t>(M12</w:t>
            </w:r>
            <w:r w:rsidRPr="006F0E12">
              <w:rPr>
                <w:rFonts w:ascii="Arial" w:hAnsi="Arial" w:cs="Arial"/>
                <w:b/>
                <w:color w:val="000000"/>
                <w:sz w:val="20"/>
                <w:szCs w:val="20"/>
                <w:lang w:val="de-DE"/>
              </w:rPr>
              <w:t>)</w:t>
            </w:r>
            <w:r w:rsidRPr="006F0E12">
              <w:rPr>
                <w:rFonts w:ascii="Arial" w:hAnsi="Arial" w:cs="Arial"/>
                <w:color w:val="000000"/>
                <w:sz w:val="20"/>
                <w:szCs w:val="20"/>
                <w:lang w:val="de-DE"/>
              </w:rPr>
              <w:t xml:space="preserve"> vor, die Schülerpaare halten nach einer kurzen Beratungspause den roten Gegenstand in die Höhe, wenn sie der Meinung sind, dass die Aussage falsch ist. Mit grün signalisieren sie ihre Zustimmung zu der Aussage, gelb bedeutet, dass sie sich nicht einigen konnten.</w:t>
            </w:r>
          </w:p>
          <w:p w14:paraId="2578AAE8" w14:textId="20D503CE" w:rsidR="006F0E12" w:rsidRPr="00200B84" w:rsidRDefault="006F0E12" w:rsidP="006F0E12">
            <w:pPr>
              <w:spacing w:line="360" w:lineRule="auto"/>
              <w:rPr>
                <w:rFonts w:ascii="Arial" w:hAnsi="Arial" w:cs="Arial"/>
                <w:b/>
                <w:color w:val="000000"/>
                <w:sz w:val="20"/>
                <w:szCs w:val="20"/>
                <w:lang w:val="de-DE"/>
              </w:rPr>
            </w:pPr>
            <w:r w:rsidRPr="006F0E12">
              <w:rPr>
                <w:rFonts w:ascii="Arial" w:hAnsi="Arial" w:cs="Arial"/>
                <w:color w:val="000000"/>
                <w:sz w:val="20"/>
                <w:szCs w:val="20"/>
                <w:lang w:val="de-DE"/>
              </w:rPr>
              <w:t>An der Tafel wird mithilfe von Strichlisten der Score festgehalten. Gewonnen hat die Gruppe mit den meisten Punkten.</w:t>
            </w:r>
          </w:p>
        </w:tc>
        <w:tc>
          <w:tcPr>
            <w:tcW w:w="567" w:type="dxa"/>
          </w:tcPr>
          <w:p w14:paraId="26FFCCAE" w14:textId="77777777" w:rsidR="006F0E12" w:rsidRDefault="006F0E12" w:rsidP="00200B84">
            <w:pPr>
              <w:autoSpaceDE w:val="0"/>
              <w:autoSpaceDN w:val="0"/>
              <w:adjustRightInd w:val="0"/>
              <w:spacing w:line="360" w:lineRule="auto"/>
              <w:ind w:right="-93"/>
              <w:rPr>
                <w:rFonts w:ascii="Arial" w:hAnsi="Arial" w:cs="Arial"/>
                <w:b/>
                <w:color w:val="000000"/>
                <w:sz w:val="20"/>
                <w:szCs w:val="20"/>
                <w:lang w:val="de-DE"/>
              </w:rPr>
            </w:pPr>
          </w:p>
          <w:p w14:paraId="755458D7" w14:textId="77777777" w:rsidR="00FE7BFC" w:rsidRDefault="00FE7BFC" w:rsidP="00200B84">
            <w:pPr>
              <w:autoSpaceDE w:val="0"/>
              <w:autoSpaceDN w:val="0"/>
              <w:adjustRightInd w:val="0"/>
              <w:spacing w:line="360" w:lineRule="auto"/>
              <w:ind w:right="-93"/>
              <w:rPr>
                <w:rFonts w:ascii="Arial" w:hAnsi="Arial" w:cs="Arial"/>
                <w:b/>
                <w:color w:val="000000"/>
                <w:sz w:val="20"/>
                <w:szCs w:val="20"/>
                <w:lang w:val="de-DE"/>
              </w:rPr>
            </w:pPr>
          </w:p>
          <w:p w14:paraId="21414227" w14:textId="436A1FA1" w:rsidR="006F0E12" w:rsidRDefault="00942D74" w:rsidP="00200B84">
            <w:pPr>
              <w:autoSpaceDE w:val="0"/>
              <w:autoSpaceDN w:val="0"/>
              <w:adjustRightInd w:val="0"/>
              <w:spacing w:line="360" w:lineRule="auto"/>
              <w:ind w:right="-93"/>
              <w:rPr>
                <w:rFonts w:ascii="Arial" w:hAnsi="Arial" w:cs="Arial"/>
                <w:b/>
                <w:color w:val="000000"/>
                <w:sz w:val="20"/>
                <w:szCs w:val="20"/>
                <w:lang w:val="de-DE"/>
              </w:rPr>
            </w:pPr>
            <w:r>
              <w:rPr>
                <w:rFonts w:ascii="Arial" w:hAnsi="Arial" w:cs="Arial"/>
                <w:b/>
                <w:color w:val="000000"/>
                <w:sz w:val="20"/>
                <w:szCs w:val="20"/>
                <w:lang w:val="de-DE"/>
              </w:rPr>
              <w:t>M12</w:t>
            </w:r>
          </w:p>
        </w:tc>
        <w:tc>
          <w:tcPr>
            <w:tcW w:w="709" w:type="dxa"/>
            <w:vAlign w:val="center"/>
          </w:tcPr>
          <w:p w14:paraId="26C039D6" w14:textId="6C76298D" w:rsidR="006F0E12" w:rsidRPr="00F85B59" w:rsidRDefault="00FE7BFC" w:rsidP="002D7213">
            <w:pPr>
              <w:autoSpaceDE w:val="0"/>
              <w:autoSpaceDN w:val="0"/>
              <w:adjustRightInd w:val="0"/>
              <w:spacing w:line="360" w:lineRule="auto"/>
              <w:ind w:right="-93"/>
              <w:rPr>
                <w:rFonts w:ascii="Arial" w:hAnsi="Arial" w:cs="Arial"/>
                <w:color w:val="000000"/>
                <w:sz w:val="20"/>
                <w:szCs w:val="20"/>
                <w:lang w:val="de-DE"/>
              </w:rPr>
            </w:pPr>
            <w:r>
              <w:rPr>
                <w:rFonts w:ascii="Arial" w:hAnsi="Arial" w:cs="Arial"/>
                <w:color w:val="000000"/>
                <w:sz w:val="20"/>
                <w:szCs w:val="20"/>
                <w:lang w:val="de-DE"/>
              </w:rPr>
              <w:t xml:space="preserve">5 </w:t>
            </w:r>
            <w:r w:rsidR="006F0E12">
              <w:rPr>
                <w:rFonts w:ascii="Arial" w:hAnsi="Arial" w:cs="Arial"/>
                <w:color w:val="000000"/>
                <w:sz w:val="20"/>
                <w:szCs w:val="20"/>
                <w:lang w:val="de-DE"/>
              </w:rPr>
              <w:t>Min.</w:t>
            </w:r>
          </w:p>
        </w:tc>
      </w:tr>
    </w:tbl>
    <w:p w14:paraId="569EA441" w14:textId="77777777" w:rsidR="009509F9" w:rsidRDefault="009509F9" w:rsidP="005B58E6">
      <w:pPr>
        <w:tabs>
          <w:tab w:val="left" w:pos="1440"/>
          <w:tab w:val="left" w:pos="1669"/>
        </w:tabs>
        <w:autoSpaceDE w:val="0"/>
        <w:autoSpaceDN w:val="0"/>
        <w:adjustRightInd w:val="0"/>
        <w:spacing w:line="360" w:lineRule="auto"/>
        <w:rPr>
          <w:rFonts w:ascii="Arial" w:hAnsi="Arial" w:cs="Arial"/>
          <w:color w:val="000000"/>
          <w:sz w:val="20"/>
          <w:szCs w:val="20"/>
          <w:lang w:val="de-DE"/>
        </w:rPr>
        <w:sectPr w:rsidR="009509F9" w:rsidSect="00B5128C">
          <w:headerReference w:type="default" r:id="rId18"/>
          <w:footerReference w:type="default" r:id="rId19"/>
          <w:headerReference w:type="first" r:id="rId20"/>
          <w:footerReference w:type="first" r:id="rId21"/>
          <w:pgSz w:w="16840" w:h="11900" w:orient="landscape"/>
          <w:pgMar w:top="1145" w:right="1531" w:bottom="1134" w:left="1406" w:header="567" w:footer="343" w:gutter="0"/>
          <w:cols w:space="708"/>
          <w:titlePg/>
          <w:docGrid w:linePitch="360"/>
        </w:sectPr>
      </w:pPr>
    </w:p>
    <w:p w14:paraId="1F10254F" w14:textId="78149726" w:rsidR="004907F0" w:rsidRPr="00776CCD" w:rsidRDefault="00BB11F6" w:rsidP="004907F0">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BB11F6">
        <w:rPr>
          <w:rFonts w:ascii="Arial" w:hAnsi="Arial" w:cs="Arial"/>
          <w:b/>
          <w:color w:val="009A5C"/>
          <w:sz w:val="36"/>
          <w:szCs w:val="36"/>
          <w:lang w:val="de-DE"/>
        </w:rPr>
        <w:lastRenderedPageBreak/>
        <w:t>Der verpatzte Urlaub</w:t>
      </w:r>
    </w:p>
    <w:p w14:paraId="49741D6B" w14:textId="1CD4DE72" w:rsidR="00107AFD" w:rsidRDefault="00AD492B" w:rsidP="00107AFD">
      <w:pPr>
        <w:tabs>
          <w:tab w:val="left" w:pos="1440"/>
          <w:tab w:val="left" w:pos="1669"/>
        </w:tabs>
        <w:autoSpaceDE w:val="0"/>
        <w:autoSpaceDN w:val="0"/>
        <w:adjustRightInd w:val="0"/>
        <w:spacing w:line="360" w:lineRule="auto"/>
        <w:rPr>
          <w:rFonts w:ascii="Arial" w:hAnsi="Arial" w:cs="Arial"/>
          <w:color w:val="000000" w:themeColor="text1"/>
          <w:lang w:val="de-DE"/>
        </w:rPr>
      </w:pPr>
      <w:r w:rsidRPr="00AD492B">
        <w:rPr>
          <w:rFonts w:ascii="Arial" w:hAnsi="Arial" w:cs="Arial"/>
          <w:b/>
          <w:color w:val="000000" w:themeColor="text1"/>
          <w:lang w:val="de-DE"/>
        </w:rPr>
        <w:t>M1</w:t>
      </w:r>
      <w:r w:rsidRPr="00AD492B">
        <w:rPr>
          <w:rFonts w:ascii="Arial" w:hAnsi="Arial" w:cs="Arial"/>
          <w:color w:val="000000" w:themeColor="text1"/>
          <w:lang w:val="de-DE"/>
        </w:rPr>
        <w:t xml:space="preserve"> </w:t>
      </w:r>
      <w:r w:rsidR="00416D2D">
        <w:rPr>
          <w:rFonts w:ascii="Arial" w:hAnsi="Arial" w:cs="Arial"/>
          <w:color w:val="000000" w:themeColor="text1"/>
          <w:lang w:val="de-DE"/>
        </w:rPr>
        <w:t>Gruppenarbeit in Zweierteams</w:t>
      </w:r>
    </w:p>
    <w:p w14:paraId="661E72E6" w14:textId="77777777" w:rsidR="004F1B8A" w:rsidRPr="004F1B8A" w:rsidRDefault="004F1B8A" w:rsidP="00107AFD">
      <w:pPr>
        <w:tabs>
          <w:tab w:val="left" w:pos="1440"/>
          <w:tab w:val="left" w:pos="1669"/>
        </w:tabs>
        <w:autoSpaceDE w:val="0"/>
        <w:autoSpaceDN w:val="0"/>
        <w:adjustRightInd w:val="0"/>
        <w:spacing w:line="360" w:lineRule="auto"/>
        <w:rPr>
          <w:rFonts w:ascii="Arial" w:hAnsi="Arial" w:cs="Arial"/>
          <w:b/>
          <w:color w:val="5CA972"/>
          <w:sz w:val="14"/>
          <w:szCs w:val="36"/>
          <w:lang w:val="de-DE"/>
        </w:rPr>
      </w:pPr>
    </w:p>
    <w:p w14:paraId="3F421647" w14:textId="77777777" w:rsidR="006B1820" w:rsidRDefault="006B1820" w:rsidP="009409E2">
      <w:pPr>
        <w:autoSpaceDE w:val="0"/>
        <w:autoSpaceDN w:val="0"/>
        <w:adjustRightInd w:val="0"/>
        <w:spacing w:line="360" w:lineRule="auto"/>
        <w:ind w:left="851" w:right="829"/>
        <w:rPr>
          <w:rFonts w:ascii="Arial" w:hAnsi="Arial" w:cs="Arial"/>
          <w:color w:val="000000"/>
          <w:sz w:val="20"/>
          <w:szCs w:val="20"/>
          <w:lang w:val="de-DE"/>
        </w:rPr>
      </w:pPr>
      <w:r w:rsidRPr="006B1820">
        <w:rPr>
          <w:rFonts w:ascii="Arial" w:hAnsi="Arial" w:cs="Arial"/>
          <w:b/>
          <w:color w:val="000000"/>
          <w:sz w:val="20"/>
          <w:szCs w:val="20"/>
          <w:lang w:val="de-DE"/>
        </w:rPr>
        <w:t>Arbeitsauftrag A:</w:t>
      </w:r>
      <w:r w:rsidRPr="006B1820">
        <w:rPr>
          <w:rFonts w:ascii="Arial" w:hAnsi="Arial" w:cs="Arial"/>
          <w:color w:val="000000"/>
          <w:sz w:val="20"/>
          <w:szCs w:val="20"/>
          <w:lang w:val="de-DE"/>
        </w:rPr>
        <w:t xml:space="preserve"> </w:t>
      </w:r>
    </w:p>
    <w:p w14:paraId="678E73D8" w14:textId="77777777" w:rsidR="00392B54" w:rsidRDefault="00BB11F6" w:rsidP="00392B54">
      <w:pPr>
        <w:autoSpaceDE w:val="0"/>
        <w:autoSpaceDN w:val="0"/>
        <w:adjustRightInd w:val="0"/>
        <w:spacing w:line="360" w:lineRule="auto"/>
        <w:ind w:left="851" w:right="829"/>
        <w:rPr>
          <w:rFonts w:ascii="Arial" w:hAnsi="Arial" w:cs="Arial"/>
          <w:color w:val="000000"/>
          <w:sz w:val="20"/>
          <w:szCs w:val="20"/>
          <w:lang w:val="de-DE"/>
        </w:rPr>
      </w:pPr>
      <w:r w:rsidRPr="00BB11F6">
        <w:rPr>
          <w:rFonts w:ascii="Arial" w:hAnsi="Arial" w:cs="Arial"/>
          <w:color w:val="000000"/>
          <w:sz w:val="20"/>
          <w:szCs w:val="20"/>
          <w:lang w:val="de-DE"/>
        </w:rPr>
        <w:t xml:space="preserve">Familie Schumann war auf Urlaub und hat einen Horrortrip erlebt. </w:t>
      </w:r>
    </w:p>
    <w:p w14:paraId="459B043D" w14:textId="5EFF13E9" w:rsidR="0096177B" w:rsidRDefault="00BB11F6" w:rsidP="00392B54">
      <w:pPr>
        <w:autoSpaceDE w:val="0"/>
        <w:autoSpaceDN w:val="0"/>
        <w:adjustRightInd w:val="0"/>
        <w:spacing w:line="360" w:lineRule="auto"/>
        <w:ind w:left="851" w:right="829"/>
        <w:rPr>
          <w:rFonts w:ascii="Arial" w:hAnsi="Arial" w:cs="Arial"/>
          <w:color w:val="000000"/>
          <w:sz w:val="20"/>
          <w:szCs w:val="20"/>
          <w:lang w:val="de-DE"/>
        </w:rPr>
      </w:pPr>
      <w:r w:rsidRPr="00BB11F6">
        <w:rPr>
          <w:rFonts w:ascii="Arial" w:hAnsi="Arial" w:cs="Arial"/>
          <w:color w:val="000000"/>
          <w:sz w:val="20"/>
          <w:szCs w:val="20"/>
          <w:lang w:val="de-DE"/>
        </w:rPr>
        <w:t>Arbeitet in Zweierteams und notiert anhand der Fotos drei Probleme, die es im Urlaub gab (ein Kärtchen pro Problem).</w:t>
      </w:r>
      <w:r w:rsidR="00392B54">
        <w:rPr>
          <w:rFonts w:ascii="Arial" w:hAnsi="Arial" w:cs="Arial"/>
          <w:color w:val="000000"/>
          <w:sz w:val="20"/>
          <w:szCs w:val="20"/>
          <w:lang w:val="de-DE"/>
        </w:rPr>
        <w:t xml:space="preserve"> </w:t>
      </w:r>
      <w:r w:rsidRPr="00BB11F6">
        <w:rPr>
          <w:rFonts w:ascii="Arial" w:hAnsi="Arial" w:cs="Arial"/>
          <w:color w:val="000000"/>
          <w:sz w:val="20"/>
          <w:szCs w:val="20"/>
          <w:lang w:val="de-DE"/>
        </w:rPr>
        <w:t>Es gab noch drei weitere Probleme, die nicht fotografiert wurden. Benennt die Probleme und haltet die Ergebnisse auf drei weiteren Kärtchen fest.</w:t>
      </w:r>
    </w:p>
    <w:p w14:paraId="4DF7C1A8" w14:textId="77777777" w:rsidR="0094578C" w:rsidRPr="00392B54" w:rsidRDefault="0094578C" w:rsidP="00392B54">
      <w:pPr>
        <w:autoSpaceDE w:val="0"/>
        <w:autoSpaceDN w:val="0"/>
        <w:adjustRightInd w:val="0"/>
        <w:spacing w:line="360" w:lineRule="auto"/>
        <w:ind w:left="851" w:right="829"/>
        <w:rPr>
          <w:rFonts w:ascii="Arial" w:hAnsi="Arial" w:cs="Arial"/>
          <w:color w:val="000000"/>
          <w:sz w:val="20"/>
          <w:szCs w:val="20"/>
          <w:lang w:val="de-DE"/>
        </w:rPr>
      </w:pPr>
    </w:p>
    <w:p w14:paraId="0DCDE352" w14:textId="4F635F85" w:rsidR="00CF3CE2" w:rsidRDefault="004F1B8A" w:rsidP="009409E2">
      <w:pPr>
        <w:autoSpaceDE w:val="0"/>
        <w:autoSpaceDN w:val="0"/>
        <w:adjustRightInd w:val="0"/>
        <w:spacing w:line="360" w:lineRule="auto"/>
        <w:ind w:left="851" w:right="829"/>
        <w:rPr>
          <w:rFonts w:ascii="Arial" w:hAnsi="Arial" w:cs="Arial"/>
          <w:color w:val="000000"/>
          <w:sz w:val="20"/>
          <w:szCs w:val="20"/>
          <w:lang w:val="de-DE"/>
        </w:rPr>
      </w:pPr>
      <w:r w:rsidRPr="00563F5D">
        <w:rPr>
          <w:rFonts w:ascii="Arial" w:hAnsi="Arial" w:cs="Arial"/>
          <w:noProof/>
          <w:color w:val="000000"/>
          <w:sz w:val="20"/>
          <w:szCs w:val="20"/>
          <w:lang w:eastAsia="de-AT"/>
        </w:rPr>
        <mc:AlternateContent>
          <mc:Choice Requires="wps">
            <w:drawing>
              <wp:anchor distT="0" distB="0" distL="114300" distR="114300" simplePos="0" relativeHeight="251789312" behindDoc="0" locked="0" layoutInCell="1" allowOverlap="1" wp14:anchorId="4956988F" wp14:editId="1A23F6BC">
                <wp:simplePos x="0" y="0"/>
                <wp:positionH relativeFrom="column">
                  <wp:posOffset>498295</wp:posOffset>
                </wp:positionH>
                <wp:positionV relativeFrom="paragraph">
                  <wp:posOffset>3792855</wp:posOffset>
                </wp:positionV>
                <wp:extent cx="3309582" cy="42308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582" cy="423080"/>
                        </a:xfrm>
                        <a:prstGeom prst="rect">
                          <a:avLst/>
                        </a:prstGeom>
                        <a:solidFill>
                          <a:srgbClr val="FFFFFF">
                            <a:alpha val="0"/>
                          </a:srgbClr>
                        </a:solidFill>
                        <a:ln w="9525">
                          <a:noFill/>
                          <a:miter lim="800000"/>
                          <a:headEnd/>
                          <a:tailEnd/>
                        </a:ln>
                      </wps:spPr>
                      <wps:txbx>
                        <w:txbxContent>
                          <w:p w14:paraId="1816C61B" w14:textId="2288872F" w:rsidR="004F1B8A" w:rsidRPr="004F1B8A" w:rsidRDefault="004F1B8A" w:rsidP="004F1B8A">
                            <w:pPr>
                              <w:rPr>
                                <w:rFonts w:ascii="Arial" w:hAnsi="Arial" w:cs="Arial"/>
                                <w:color w:val="FFFFFF" w:themeColor="background1"/>
                                <w:sz w:val="12"/>
                                <w:szCs w:val="16"/>
                                <w:lang w:val="de-DE"/>
                              </w:rPr>
                            </w:pPr>
                            <w:proofErr w:type="spellStart"/>
                            <w:r w:rsidRPr="004F1B8A">
                              <w:rPr>
                                <w:rFonts w:ascii="Arial" w:hAnsi="Arial" w:cs="Arial"/>
                                <w:sz w:val="12"/>
                                <w:szCs w:val="16"/>
                                <w:lang w:val="en-US"/>
                              </w:rPr>
                              <w:t>Jwh</w:t>
                            </w:r>
                            <w:proofErr w:type="spellEnd"/>
                            <w:r w:rsidRPr="004F1B8A">
                              <w:rPr>
                                <w:rFonts w:ascii="Arial" w:hAnsi="Arial" w:cs="Arial"/>
                                <w:sz w:val="12"/>
                                <w:szCs w:val="16"/>
                                <w:lang w:val="en-US"/>
                              </w:rPr>
                              <w:t xml:space="preserve"> (2015): Luxemb</w:t>
                            </w:r>
                            <w:r>
                              <w:rPr>
                                <w:rFonts w:ascii="Arial" w:hAnsi="Arial" w:cs="Arial"/>
                                <w:sz w:val="12"/>
                                <w:szCs w:val="16"/>
                                <w:lang w:val="en-US"/>
                              </w:rPr>
                              <w:t xml:space="preserve">ourg airport flight information. </w:t>
                            </w:r>
                            <w:hyperlink r:id="rId22" w:history="1">
                              <w:r w:rsidRPr="004F1B8A">
                                <w:rPr>
                                  <w:rStyle w:val="Hyperlink"/>
                                  <w:rFonts w:ascii="Arial" w:hAnsi="Arial" w:cs="Arial"/>
                                  <w:sz w:val="12"/>
                                  <w:szCs w:val="20"/>
                                  <w:lang w:val="de-DE"/>
                                </w:rPr>
                                <w:t>https://commons.wikimedia.org/wiki/File:Luxembourg_airport_flight_information-103.</w:t>
                              </w:r>
                            </w:hyperlink>
                            <w:hyperlink r:id="rId23" w:history="1">
                              <w:proofErr w:type="gramStart"/>
                              <w:r w:rsidRPr="004F1B8A">
                                <w:rPr>
                                  <w:rStyle w:val="Hyperlink"/>
                                  <w:rFonts w:ascii="Arial" w:hAnsi="Arial" w:cs="Arial"/>
                                  <w:sz w:val="12"/>
                                  <w:szCs w:val="20"/>
                                  <w:lang w:val="de-DE"/>
                                </w:rPr>
                                <w:t>jpg</w:t>
                              </w:r>
                              <w:proofErr w:type="gramEnd"/>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6988F" id="Textfeld 2" o:spid="_x0000_s1032" type="#_x0000_t202" style="position:absolute;left:0;text-align:left;margin-left:39.25pt;margin-top:298.65pt;width:260.6pt;height:33.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" stroked="f">
                <v:fill opacity="0"/>
                <v:textbox>
                  <w:txbxContent>
                    <w:p w14:paraId="1816C61B" w14:textId="2288872F" w:rsidR="004F1B8A" w:rsidRPr="004F1B8A" w:rsidRDefault="004F1B8A" w:rsidP="004F1B8A">
                      <w:pPr>
                        <w:rPr>
                          <w:rFonts w:ascii="Arial" w:hAnsi="Arial" w:cs="Arial"/>
                          <w:color w:val="FFFFFF" w:themeColor="background1"/>
                          <w:sz w:val="12"/>
                          <w:szCs w:val="16"/>
                          <w:lang w:val="de-DE"/>
                        </w:rPr>
                      </w:pPr>
                      <w:proofErr w:type="spellStart"/>
                      <w:r w:rsidRPr="004F1B8A">
                        <w:rPr>
                          <w:rFonts w:ascii="Arial" w:hAnsi="Arial" w:cs="Arial"/>
                          <w:sz w:val="12"/>
                          <w:szCs w:val="16"/>
                          <w:lang w:val="en-US"/>
                        </w:rPr>
                        <w:t>Jwh</w:t>
                      </w:r>
                      <w:proofErr w:type="spellEnd"/>
                      <w:r w:rsidRPr="004F1B8A">
                        <w:rPr>
                          <w:rFonts w:ascii="Arial" w:hAnsi="Arial" w:cs="Arial"/>
                          <w:sz w:val="12"/>
                          <w:szCs w:val="16"/>
                          <w:lang w:val="en-US"/>
                        </w:rPr>
                        <w:t xml:space="preserve"> (2015): Luxemb</w:t>
                      </w:r>
                      <w:r>
                        <w:rPr>
                          <w:rFonts w:ascii="Arial" w:hAnsi="Arial" w:cs="Arial"/>
                          <w:sz w:val="12"/>
                          <w:szCs w:val="16"/>
                          <w:lang w:val="en-US"/>
                        </w:rPr>
                        <w:t xml:space="preserve">ourg airport flight information. </w:t>
                      </w:r>
                      <w:hyperlink r:id="rId24" w:history="1">
                        <w:r w:rsidRPr="004F1B8A">
                          <w:rPr>
                            <w:rStyle w:val="Hyperlink"/>
                            <w:rFonts w:ascii="Arial" w:hAnsi="Arial" w:cs="Arial"/>
                            <w:sz w:val="12"/>
                            <w:szCs w:val="20"/>
                            <w:lang w:val="de-DE"/>
                          </w:rPr>
                          <w:t>https://commons.wikimedia.org/wiki/File:Luxembourg_airport_flight_information-103.</w:t>
                        </w:r>
                      </w:hyperlink>
                      <w:hyperlink r:id="rId25" w:history="1">
                        <w:proofErr w:type="gramStart"/>
                        <w:r w:rsidRPr="004F1B8A">
                          <w:rPr>
                            <w:rStyle w:val="Hyperlink"/>
                            <w:rFonts w:ascii="Arial" w:hAnsi="Arial" w:cs="Arial"/>
                            <w:sz w:val="12"/>
                            <w:szCs w:val="20"/>
                            <w:lang w:val="de-DE"/>
                          </w:rPr>
                          <w:t>jpg</w:t>
                        </w:r>
                        <w:proofErr w:type="gramEnd"/>
                      </w:hyperlink>
                    </w:p>
                  </w:txbxContent>
                </v:textbox>
              </v:shape>
            </w:pict>
          </mc:Fallback>
        </mc:AlternateContent>
      </w:r>
      <w:r w:rsidR="00563F5D" w:rsidRPr="00563F5D">
        <w:rPr>
          <w:rFonts w:ascii="Arial" w:hAnsi="Arial" w:cs="Arial"/>
          <w:noProof/>
          <w:color w:val="000000"/>
          <w:sz w:val="20"/>
          <w:szCs w:val="20"/>
          <w:lang w:eastAsia="de-AT"/>
        </w:rPr>
        <mc:AlternateContent>
          <mc:Choice Requires="wps">
            <w:drawing>
              <wp:anchor distT="0" distB="0" distL="114300" distR="114300" simplePos="0" relativeHeight="251787264" behindDoc="0" locked="0" layoutInCell="1" allowOverlap="1" wp14:anchorId="277E63DF" wp14:editId="2A5C7608">
                <wp:simplePos x="0" y="0"/>
                <wp:positionH relativeFrom="column">
                  <wp:posOffset>3746500</wp:posOffset>
                </wp:positionH>
                <wp:positionV relativeFrom="paragraph">
                  <wp:posOffset>-1564</wp:posOffset>
                </wp:positionV>
                <wp:extent cx="3480179" cy="140398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79" cy="1403985"/>
                        </a:xfrm>
                        <a:prstGeom prst="rect">
                          <a:avLst/>
                        </a:prstGeom>
                        <a:solidFill>
                          <a:srgbClr val="FFFFFF">
                            <a:alpha val="0"/>
                          </a:srgbClr>
                        </a:solidFill>
                        <a:ln w="9525">
                          <a:noFill/>
                          <a:miter lim="800000"/>
                          <a:headEnd/>
                          <a:tailEnd/>
                        </a:ln>
                      </wps:spPr>
                      <wps:txbx>
                        <w:txbxContent>
                          <w:p w14:paraId="20A7B1E7" w14:textId="524A9C14" w:rsidR="00563F5D" w:rsidRPr="00563F5D" w:rsidRDefault="00563F5D" w:rsidP="00563F5D">
                            <w:pPr>
                              <w:rPr>
                                <w:rFonts w:ascii="Arial" w:hAnsi="Arial" w:cs="Arial"/>
                                <w:color w:val="FFFFFF" w:themeColor="background1"/>
                                <w:sz w:val="12"/>
                                <w:szCs w:val="16"/>
                                <w:lang w:val="de-DE"/>
                              </w:rPr>
                            </w:pPr>
                            <w:proofErr w:type="spellStart"/>
                            <w:r w:rsidRPr="004F1B8A">
                              <w:rPr>
                                <w:rFonts w:ascii="Arial" w:hAnsi="Arial" w:cs="Arial"/>
                                <w:color w:val="FFFFFF" w:themeColor="background1"/>
                                <w:sz w:val="12"/>
                                <w:szCs w:val="16"/>
                              </w:rPr>
                              <w:t>Soluvo</w:t>
                            </w:r>
                            <w:proofErr w:type="spellEnd"/>
                            <w:r w:rsidRPr="004F1B8A">
                              <w:rPr>
                                <w:rFonts w:ascii="Arial" w:hAnsi="Arial" w:cs="Arial"/>
                                <w:color w:val="FFFFFF" w:themeColor="background1"/>
                                <w:sz w:val="12"/>
                                <w:szCs w:val="16"/>
                              </w:rPr>
                              <w:t xml:space="preserve"> (2011): Bagger am Strand. </w:t>
                            </w:r>
                            <w:r w:rsidRPr="004F1B8A">
                              <w:rPr>
                                <w:rFonts w:ascii="Arial" w:hAnsi="Arial" w:cs="Arial"/>
                                <w:color w:val="FFFFFF" w:themeColor="background1"/>
                                <w:sz w:val="12"/>
                                <w:szCs w:val="20"/>
                                <w:lang w:val="de-DE"/>
                              </w:rPr>
                              <w:t>https://upload.wikimedia.org/wikipedia/commons/6/6a/Bagger_am_Strand_Sylt_01.jpg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E63DF" id="_x0000_s1033" type="#_x0000_t202" style="position:absolute;left:0;text-align:left;margin-left:295pt;margin-top:-.1pt;width:274.0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" stroked="f">
                <v:fill opacity="0"/>
                <v:textbox style="mso-fit-shape-to-text:t">
                  <w:txbxContent>
                    <w:p w14:paraId="20A7B1E7" w14:textId="524A9C14" w:rsidR="00563F5D" w:rsidRPr="00563F5D" w:rsidRDefault="00563F5D" w:rsidP="00563F5D">
                      <w:pPr>
                        <w:rPr>
                          <w:rFonts w:ascii="Arial" w:hAnsi="Arial" w:cs="Arial"/>
                          <w:color w:val="FFFFFF" w:themeColor="background1"/>
                          <w:sz w:val="12"/>
                          <w:szCs w:val="16"/>
                          <w:lang w:val="de-DE"/>
                        </w:rPr>
                      </w:pPr>
                      <w:proofErr w:type="spellStart"/>
                      <w:r w:rsidRPr="004F1B8A">
                        <w:rPr>
                          <w:rFonts w:ascii="Arial" w:hAnsi="Arial" w:cs="Arial"/>
                          <w:color w:val="FFFFFF" w:themeColor="background1"/>
                          <w:sz w:val="12"/>
                          <w:szCs w:val="16"/>
                        </w:rPr>
                        <w:t>Soluvo</w:t>
                      </w:r>
                      <w:proofErr w:type="spellEnd"/>
                      <w:r w:rsidRPr="004F1B8A">
                        <w:rPr>
                          <w:rFonts w:ascii="Arial" w:hAnsi="Arial" w:cs="Arial"/>
                          <w:color w:val="FFFFFF" w:themeColor="background1"/>
                          <w:sz w:val="12"/>
                          <w:szCs w:val="16"/>
                        </w:rPr>
                        <w:t xml:space="preserve"> (2011): Bagger am Strand. </w:t>
                      </w:r>
                      <w:r w:rsidRPr="004F1B8A">
                        <w:rPr>
                          <w:rFonts w:ascii="Arial" w:hAnsi="Arial" w:cs="Arial"/>
                          <w:color w:val="FFFFFF" w:themeColor="background1"/>
                          <w:sz w:val="12"/>
                          <w:szCs w:val="20"/>
                          <w:lang w:val="de-DE"/>
                        </w:rPr>
                        <w:t>https://upload.wikimedia.org/wikipedia/commons/6/6a/Bagger_am_Strand_Sylt_01.jpg</w:t>
                      </w:r>
                    </w:p>
                  </w:txbxContent>
                </v:textbox>
              </v:shape>
            </w:pict>
          </mc:Fallback>
        </mc:AlternateContent>
      </w:r>
      <w:r w:rsidR="00563F5D" w:rsidRPr="00563F5D">
        <w:rPr>
          <w:rFonts w:ascii="Arial" w:hAnsi="Arial" w:cs="Arial"/>
          <w:noProof/>
          <w:color w:val="000000"/>
          <w:sz w:val="20"/>
          <w:szCs w:val="20"/>
          <w:lang w:eastAsia="de-AT"/>
        </w:rPr>
        <mc:AlternateContent>
          <mc:Choice Requires="wps">
            <w:drawing>
              <wp:anchor distT="0" distB="0" distL="114300" distR="114300" simplePos="0" relativeHeight="251785216" behindDoc="0" locked="0" layoutInCell="1" allowOverlap="1" wp14:anchorId="10B6F694" wp14:editId="2E25E682">
                <wp:simplePos x="0" y="0"/>
                <wp:positionH relativeFrom="column">
                  <wp:posOffset>497537</wp:posOffset>
                </wp:positionH>
                <wp:positionV relativeFrom="paragraph">
                  <wp:posOffset>1819910</wp:posOffset>
                </wp:positionV>
                <wp:extent cx="3316406" cy="1403985"/>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406" cy="1403985"/>
                        </a:xfrm>
                        <a:prstGeom prst="rect">
                          <a:avLst/>
                        </a:prstGeom>
                        <a:solidFill>
                          <a:srgbClr val="FFFFFF">
                            <a:alpha val="0"/>
                          </a:srgbClr>
                        </a:solidFill>
                        <a:ln w="9525">
                          <a:noFill/>
                          <a:miter lim="800000"/>
                          <a:headEnd/>
                          <a:tailEnd/>
                        </a:ln>
                      </wps:spPr>
                      <wps:txbx>
                        <w:txbxContent>
                          <w:p w14:paraId="13BA4D97" w14:textId="7EED4DDE" w:rsidR="00563F5D" w:rsidRPr="004F1B8A" w:rsidRDefault="00563F5D">
                            <w:pPr>
                              <w:rPr>
                                <w:rFonts w:ascii="Arial" w:hAnsi="Arial" w:cs="Arial"/>
                                <w:color w:val="FFFFFF" w:themeColor="background1"/>
                                <w:sz w:val="12"/>
                                <w:szCs w:val="16"/>
                                <w:lang w:val="en-US"/>
                              </w:rPr>
                            </w:pPr>
                            <w:r w:rsidRPr="004F1B8A">
                              <w:rPr>
                                <w:rFonts w:ascii="Arial" w:hAnsi="Arial" w:cs="Arial"/>
                                <w:color w:val="FFFFFF" w:themeColor="background1"/>
                                <w:sz w:val="12"/>
                                <w:szCs w:val="16"/>
                                <w:lang w:val="en-US"/>
                              </w:rPr>
                              <w:t xml:space="preserve">Keefe, Matthew (2014): Old hotel. </w:t>
                            </w:r>
                            <w:hyperlink r:id="rId26" w:history="1">
                              <w:r w:rsidRPr="004F1B8A">
                                <w:rPr>
                                  <w:rStyle w:val="Hyperlink"/>
                                  <w:rFonts w:ascii="Arial" w:hAnsi="Arial" w:cs="Arial"/>
                                  <w:color w:val="FFFFFF" w:themeColor="background1"/>
                                  <w:sz w:val="12"/>
                                  <w:szCs w:val="16"/>
                                  <w:lang w:val="en-US"/>
                                </w:rPr>
                                <w:t>https</w:t>
                              </w:r>
                            </w:hyperlink>
                            <w:proofErr w:type="gramStart"/>
                            <w:r w:rsidRPr="004F1B8A">
                              <w:rPr>
                                <w:rFonts w:ascii="Arial" w:hAnsi="Arial" w:cs="Arial"/>
                                <w:color w:val="FFFFFF" w:themeColor="background1"/>
                                <w:sz w:val="12"/>
                                <w:szCs w:val="16"/>
                                <w:lang w:val="en-US"/>
                              </w:rPr>
                              <w:t>:/</w:t>
                            </w:r>
                            <w:proofErr w:type="gramEnd"/>
                            <w:r w:rsidRPr="004F1B8A">
                              <w:rPr>
                                <w:rFonts w:ascii="Arial" w:hAnsi="Arial" w:cs="Arial"/>
                                <w:color w:val="FFFFFF" w:themeColor="background1"/>
                                <w:sz w:val="12"/>
                                <w:szCs w:val="16"/>
                                <w:lang w:val="en-US"/>
                              </w:rPr>
                              <w:t>/www.flickr.com/photos/mkeefe/15367398317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6F694" id="_x0000_s1034" type="#_x0000_t202" style="position:absolute;left:0;text-align:left;margin-left:39.2pt;margin-top:143.3pt;width:261.15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" stroked="f">
                <v:fill opacity="0"/>
                <v:textbox style="mso-fit-shape-to-text:t">
                  <w:txbxContent>
                    <w:p w14:paraId="13BA4D97" w14:textId="7EED4DDE" w:rsidR="00563F5D" w:rsidRPr="004F1B8A" w:rsidRDefault="00563F5D">
                      <w:pPr>
                        <w:rPr>
                          <w:rFonts w:ascii="Arial" w:hAnsi="Arial" w:cs="Arial"/>
                          <w:color w:val="FFFFFF" w:themeColor="background1"/>
                          <w:sz w:val="12"/>
                          <w:szCs w:val="16"/>
                          <w:lang w:val="en-US"/>
                        </w:rPr>
                      </w:pPr>
                      <w:r w:rsidRPr="004F1B8A">
                        <w:rPr>
                          <w:rFonts w:ascii="Arial" w:hAnsi="Arial" w:cs="Arial"/>
                          <w:color w:val="FFFFFF" w:themeColor="background1"/>
                          <w:sz w:val="12"/>
                          <w:szCs w:val="16"/>
                          <w:lang w:val="en-US"/>
                        </w:rPr>
                        <w:t xml:space="preserve">Keefe, Matthew (2014): Old hotel. </w:t>
                      </w:r>
                      <w:hyperlink r:id="rId27" w:history="1">
                        <w:r w:rsidRPr="004F1B8A">
                          <w:rPr>
                            <w:rStyle w:val="Hyperlink"/>
                            <w:rFonts w:ascii="Arial" w:hAnsi="Arial" w:cs="Arial"/>
                            <w:color w:val="FFFFFF" w:themeColor="background1"/>
                            <w:sz w:val="12"/>
                            <w:szCs w:val="16"/>
                            <w:lang w:val="en-US"/>
                          </w:rPr>
                          <w:t>https</w:t>
                        </w:r>
                      </w:hyperlink>
                      <w:proofErr w:type="gramStart"/>
                      <w:r w:rsidRPr="004F1B8A">
                        <w:rPr>
                          <w:rFonts w:ascii="Arial" w:hAnsi="Arial" w:cs="Arial"/>
                          <w:color w:val="FFFFFF" w:themeColor="background1"/>
                          <w:sz w:val="12"/>
                          <w:szCs w:val="16"/>
                          <w:lang w:val="en-US"/>
                        </w:rPr>
                        <w:t>:/</w:t>
                      </w:r>
                      <w:proofErr w:type="gramEnd"/>
                      <w:r w:rsidRPr="004F1B8A">
                        <w:rPr>
                          <w:rFonts w:ascii="Arial" w:hAnsi="Arial" w:cs="Arial"/>
                          <w:color w:val="FFFFFF" w:themeColor="background1"/>
                          <w:sz w:val="12"/>
                          <w:szCs w:val="16"/>
                          <w:lang w:val="en-US"/>
                        </w:rPr>
                        <w:t>/www.flickr.com/photos/mkeefe/15367398317</w:t>
                      </w:r>
                    </w:p>
                  </w:txbxContent>
                </v:textbox>
              </v:shape>
            </w:pict>
          </mc:Fallback>
        </mc:AlternateContent>
      </w:r>
      <w:r w:rsidR="00CF3CE2" w:rsidRPr="00CF3CE2">
        <w:rPr>
          <w:rFonts w:ascii="Arial" w:hAnsi="Arial" w:cs="Arial"/>
          <w:noProof/>
          <w:color w:val="000000"/>
          <w:sz w:val="20"/>
          <w:szCs w:val="20"/>
          <w:lang w:eastAsia="de-AT"/>
        </w:rPr>
        <w:drawing>
          <wp:inline distT="0" distB="0" distL="0" distR="0" wp14:anchorId="047C5C98" wp14:editId="197050B2">
            <wp:extent cx="6686164" cy="3760967"/>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4078" cy="3765419"/>
                    </a:xfrm>
                    <a:prstGeom prst="rect">
                      <a:avLst/>
                    </a:prstGeom>
                  </pic:spPr>
                </pic:pic>
              </a:graphicData>
            </a:graphic>
          </wp:inline>
        </w:drawing>
      </w:r>
    </w:p>
    <w:p w14:paraId="0A98ED20" w14:textId="58E7CAFE" w:rsidR="00CF3CE2" w:rsidRPr="004F1B8A" w:rsidRDefault="00CF3CE2">
      <w:pPr>
        <w:autoSpaceDE w:val="0"/>
        <w:autoSpaceDN w:val="0"/>
        <w:adjustRightInd w:val="0"/>
        <w:spacing w:line="360" w:lineRule="auto"/>
        <w:ind w:left="851" w:right="829"/>
        <w:rPr>
          <w:rFonts w:ascii="Arial" w:hAnsi="Arial" w:cs="Arial"/>
          <w:color w:val="000000"/>
          <w:sz w:val="20"/>
          <w:szCs w:val="20"/>
        </w:rPr>
        <w:sectPr w:rsidR="00CF3CE2" w:rsidRPr="004F1B8A" w:rsidSect="00BB11F6">
          <w:headerReference w:type="default" r:id="rId29"/>
          <w:footerReference w:type="default" r:id="rId30"/>
          <w:headerReference w:type="first" r:id="rId31"/>
          <w:footerReference w:type="first" r:id="rId32"/>
          <w:pgSz w:w="16840" w:h="11900" w:orient="landscape"/>
          <w:pgMar w:top="1148" w:right="1531" w:bottom="1134" w:left="1407" w:header="522" w:footer="442" w:gutter="0"/>
          <w:cols w:space="708"/>
          <w:titlePg/>
          <w:docGrid w:linePitch="360"/>
        </w:sectPr>
      </w:pPr>
    </w:p>
    <w:p w14:paraId="79FBB374" w14:textId="3AB31722" w:rsidR="0041615D" w:rsidRPr="00776CCD" w:rsidRDefault="00416D2D" w:rsidP="0041615D">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416D2D">
        <w:rPr>
          <w:rFonts w:ascii="Arial" w:hAnsi="Arial" w:cs="Arial"/>
          <w:b/>
          <w:color w:val="009A5C"/>
          <w:sz w:val="36"/>
          <w:szCs w:val="36"/>
          <w:lang w:val="de-DE"/>
        </w:rPr>
        <w:lastRenderedPageBreak/>
        <w:t>Ärgernisse im Sommerurlaub</w:t>
      </w:r>
    </w:p>
    <w:p w14:paraId="48205364" w14:textId="259A43AF" w:rsidR="0041615D" w:rsidRDefault="0041615D" w:rsidP="0041615D">
      <w:pPr>
        <w:tabs>
          <w:tab w:val="left" w:pos="1440"/>
          <w:tab w:val="left" w:pos="1669"/>
        </w:tabs>
        <w:autoSpaceDE w:val="0"/>
        <w:autoSpaceDN w:val="0"/>
        <w:adjustRightInd w:val="0"/>
        <w:spacing w:line="360" w:lineRule="auto"/>
        <w:rPr>
          <w:rFonts w:ascii="Arial" w:hAnsi="Arial" w:cs="Arial"/>
          <w:color w:val="000000" w:themeColor="text1"/>
          <w:lang w:val="de-DE"/>
        </w:rPr>
      </w:pPr>
      <w:r w:rsidRPr="00AD492B">
        <w:rPr>
          <w:rFonts w:ascii="Arial" w:hAnsi="Arial" w:cs="Arial"/>
          <w:b/>
          <w:color w:val="000000" w:themeColor="text1"/>
          <w:lang w:val="de-DE"/>
        </w:rPr>
        <w:t>M</w:t>
      </w:r>
      <w:r w:rsidR="00416D2D">
        <w:rPr>
          <w:rFonts w:ascii="Arial" w:hAnsi="Arial" w:cs="Arial"/>
          <w:b/>
          <w:color w:val="000000" w:themeColor="text1"/>
          <w:lang w:val="de-DE"/>
        </w:rPr>
        <w:t>2</w:t>
      </w:r>
      <w:r w:rsidRPr="00AD492B">
        <w:rPr>
          <w:rFonts w:ascii="Arial" w:hAnsi="Arial" w:cs="Arial"/>
          <w:color w:val="000000" w:themeColor="text1"/>
          <w:lang w:val="de-DE"/>
        </w:rPr>
        <w:t xml:space="preserve"> </w:t>
      </w:r>
      <w:r w:rsidR="00416D2D">
        <w:rPr>
          <w:rFonts w:ascii="Arial" w:hAnsi="Arial" w:cs="Arial"/>
          <w:color w:val="000000" w:themeColor="text1"/>
          <w:lang w:val="de-DE"/>
        </w:rPr>
        <w:t>Bericht</w:t>
      </w:r>
    </w:p>
    <w:p w14:paraId="6553244F" w14:textId="77777777" w:rsidR="00416D2D" w:rsidRDefault="00416D2D" w:rsidP="00416D2D">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2A234853" w14:textId="77777777" w:rsidR="00416D2D" w:rsidRPr="00416D2D" w:rsidRDefault="00416D2D" w:rsidP="00416D2D">
      <w:pPr>
        <w:autoSpaceDE w:val="0"/>
        <w:autoSpaceDN w:val="0"/>
        <w:adjustRightInd w:val="0"/>
        <w:spacing w:line="360" w:lineRule="auto"/>
        <w:ind w:left="851" w:right="829"/>
        <w:rPr>
          <w:rFonts w:ascii="Arial" w:hAnsi="Arial" w:cs="Arial"/>
          <w:b/>
          <w:color w:val="000000"/>
          <w:sz w:val="20"/>
          <w:szCs w:val="20"/>
          <w:lang w:val="de-DE"/>
        </w:rPr>
      </w:pPr>
      <w:r w:rsidRPr="00416D2D">
        <w:rPr>
          <w:rFonts w:ascii="Arial" w:hAnsi="Arial" w:cs="Arial"/>
          <w:b/>
          <w:color w:val="000000"/>
          <w:sz w:val="20"/>
          <w:szCs w:val="20"/>
          <w:lang w:val="de-DE"/>
        </w:rPr>
        <w:t>Arbeitsauftrag B:</w:t>
      </w:r>
    </w:p>
    <w:p w14:paraId="0D846E44" w14:textId="269A5106" w:rsid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 xml:space="preserve">Die ersten Urlauber und Urlauberinnen sind wieder zurück – ihr Urlaub gab jedoch nicht nur Anlass zur Freude. Fast jeder zweite Urlauber hatte Probleme mit dem Flug. Davon mühten sich rund zwei von drei Betroffenen mit gestrichenen, verspäteten oder überbuchten Flügen ab – hauptsächlich ging es dabei um die Fluglinien Austrian Airlines und </w:t>
      </w:r>
      <w:proofErr w:type="spellStart"/>
      <w:r w:rsidRPr="00416D2D">
        <w:rPr>
          <w:rFonts w:ascii="Arial" w:hAnsi="Arial" w:cs="Arial"/>
          <w:color w:val="000000"/>
          <w:sz w:val="20"/>
          <w:szCs w:val="20"/>
          <w:lang w:val="de-DE"/>
        </w:rPr>
        <w:t>Eurowings</w:t>
      </w:r>
      <w:proofErr w:type="spellEnd"/>
      <w:r w:rsidRPr="00416D2D">
        <w:rPr>
          <w:rFonts w:ascii="Arial" w:hAnsi="Arial" w:cs="Arial"/>
          <w:color w:val="000000"/>
          <w:sz w:val="20"/>
          <w:szCs w:val="20"/>
          <w:lang w:val="de-DE"/>
        </w:rPr>
        <w:t>.</w:t>
      </w:r>
    </w:p>
    <w:p w14:paraId="18EF2C26" w14:textId="77777777" w:rsidR="002D7213" w:rsidRPr="00416D2D" w:rsidRDefault="002D7213" w:rsidP="00416D2D">
      <w:pPr>
        <w:autoSpaceDE w:val="0"/>
        <w:autoSpaceDN w:val="0"/>
        <w:adjustRightInd w:val="0"/>
        <w:spacing w:line="360" w:lineRule="auto"/>
        <w:ind w:left="851" w:right="829"/>
        <w:rPr>
          <w:rFonts w:ascii="Arial" w:hAnsi="Arial" w:cs="Arial"/>
          <w:color w:val="000000"/>
          <w:sz w:val="20"/>
          <w:szCs w:val="20"/>
          <w:lang w:val="de-DE"/>
        </w:rPr>
      </w:pPr>
    </w:p>
    <w:p w14:paraId="2C86D5AF" w14:textId="77777777" w:rsidR="00416D2D" w:rsidRP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 xml:space="preserve">Rund 17 Prozent wandten sich mit den unterschiedlichsten Anliegen an die </w:t>
      </w:r>
      <w:proofErr w:type="spellStart"/>
      <w:r w:rsidRPr="00416D2D">
        <w:rPr>
          <w:rFonts w:ascii="Arial" w:hAnsi="Arial" w:cs="Arial"/>
          <w:color w:val="000000"/>
          <w:sz w:val="20"/>
          <w:szCs w:val="20"/>
          <w:lang w:val="de-DE"/>
        </w:rPr>
        <w:t>KonsumentenschützerInnen</w:t>
      </w:r>
      <w:proofErr w:type="spellEnd"/>
      <w:r w:rsidRPr="00416D2D">
        <w:rPr>
          <w:rFonts w:ascii="Arial" w:hAnsi="Arial" w:cs="Arial"/>
          <w:color w:val="000000"/>
          <w:sz w:val="20"/>
          <w:szCs w:val="20"/>
          <w:lang w:val="de-DE"/>
        </w:rPr>
        <w:t>: Pleite eines Reiseveranstalters […], fehlende und falsche Buchungsbestätigungen sowie Doppelbuchungen, Probleme mit der Reiseversicherung.</w:t>
      </w:r>
    </w:p>
    <w:p w14:paraId="7B57DE9F" w14:textId="77777777" w:rsidR="00C3403B" w:rsidRDefault="00C3403B" w:rsidP="00416D2D">
      <w:pPr>
        <w:autoSpaceDE w:val="0"/>
        <w:autoSpaceDN w:val="0"/>
        <w:adjustRightInd w:val="0"/>
        <w:spacing w:line="360" w:lineRule="auto"/>
        <w:ind w:left="851" w:right="829"/>
        <w:rPr>
          <w:rFonts w:ascii="Arial" w:hAnsi="Arial" w:cs="Arial"/>
          <w:color w:val="000000"/>
          <w:sz w:val="20"/>
          <w:szCs w:val="20"/>
          <w:lang w:val="de-DE"/>
        </w:rPr>
      </w:pPr>
    </w:p>
    <w:p w14:paraId="4BC07024" w14:textId="77777777" w:rsid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Rund jeder Zehnte war verstimmt wegen Änderungen vor der Abreise – hier waren in erster Linie Pauschalreisen betroffen. Dabei handelte es um erhebliche Flugzeitenverschiebungen, Änderungen der Abfahrtszeiten sowie nachträgliche Änderungen von Hotelunterkünften. So hob etwa ein für 16.50 Uhr gebuchter Flieger erst nach Mitternacht ab.</w:t>
      </w:r>
    </w:p>
    <w:p w14:paraId="2A7D7DAF" w14:textId="77777777" w:rsidR="002D7213" w:rsidRPr="00416D2D" w:rsidRDefault="002D7213" w:rsidP="00416D2D">
      <w:pPr>
        <w:autoSpaceDE w:val="0"/>
        <w:autoSpaceDN w:val="0"/>
        <w:adjustRightInd w:val="0"/>
        <w:spacing w:line="360" w:lineRule="auto"/>
        <w:ind w:left="851" w:right="829"/>
        <w:rPr>
          <w:rFonts w:ascii="Arial" w:hAnsi="Arial" w:cs="Arial"/>
          <w:color w:val="000000"/>
          <w:sz w:val="20"/>
          <w:szCs w:val="20"/>
          <w:lang w:val="de-DE"/>
        </w:rPr>
      </w:pPr>
    </w:p>
    <w:p w14:paraId="309AFF8D" w14:textId="77777777" w:rsid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 xml:space="preserve">Nicht wie versprochen: Für rund neun Prozent hielt der Urlaubsort eine unangenehme Überraschung bereit. So war etwa das gebuchte Hotel überbucht, verschmutzt oder gar noch eine Baustelle, was Lärm und Dreck mit sich zog. Defekte Ausstattungen und schlechtes Essen waren ebenfalls ein </w:t>
      </w:r>
      <w:proofErr w:type="spellStart"/>
      <w:r w:rsidRPr="00416D2D">
        <w:rPr>
          <w:rFonts w:ascii="Arial" w:hAnsi="Arial" w:cs="Arial"/>
          <w:color w:val="000000"/>
          <w:sz w:val="20"/>
          <w:szCs w:val="20"/>
          <w:lang w:val="de-DE"/>
        </w:rPr>
        <w:t>Aufreger</w:t>
      </w:r>
      <w:proofErr w:type="spellEnd"/>
      <w:r w:rsidRPr="00416D2D">
        <w:rPr>
          <w:rFonts w:ascii="Arial" w:hAnsi="Arial" w:cs="Arial"/>
          <w:color w:val="000000"/>
          <w:sz w:val="20"/>
          <w:szCs w:val="20"/>
          <w:lang w:val="de-DE"/>
        </w:rPr>
        <w:t xml:space="preserve">. […] </w:t>
      </w:r>
    </w:p>
    <w:p w14:paraId="2B4B5ED1" w14:textId="77777777" w:rsidR="002D7213" w:rsidRPr="00416D2D" w:rsidRDefault="002D7213" w:rsidP="00416D2D">
      <w:pPr>
        <w:autoSpaceDE w:val="0"/>
        <w:autoSpaceDN w:val="0"/>
        <w:adjustRightInd w:val="0"/>
        <w:spacing w:line="360" w:lineRule="auto"/>
        <w:ind w:left="851" w:right="829"/>
        <w:rPr>
          <w:rFonts w:ascii="Arial" w:hAnsi="Arial" w:cs="Arial"/>
          <w:color w:val="000000"/>
          <w:sz w:val="20"/>
          <w:szCs w:val="20"/>
          <w:lang w:val="de-DE"/>
        </w:rPr>
      </w:pPr>
    </w:p>
    <w:p w14:paraId="11C56485" w14:textId="692EFD97" w:rsidR="002D7213" w:rsidRP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Der Verein für Konsumenteninformation (VKI) wertete im Auftrag der Arbeiterkammer eingegangene Urlauberbeschwerden von Mitte Juni bis Ende Juli aus. Es kamen 367 Konsument und Konsumentinnen mit rund 400 Problemen. […] Die Anfragen betrafen vorwiegend die Urlaubsländer Spanien, Deutschland, Portugal, Griechenland und Italien.</w:t>
      </w:r>
    </w:p>
    <w:p w14:paraId="5B42761D" w14:textId="0B376825" w:rsidR="00416D2D" w:rsidRP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color w:val="000000"/>
          <w:sz w:val="20"/>
          <w:szCs w:val="20"/>
          <w:lang w:val="de-DE"/>
        </w:rPr>
        <w:t>„Konsumenten haben Rechte, zum Beispiel, wenn ihr Flug verspätet ist oder gar nicht abhebt, oder das Hotel nicht so war, wie im Prospekt versprochen“, sagt AK</w:t>
      </w:r>
      <w:r w:rsidR="002D7213">
        <w:rPr>
          <w:rFonts w:ascii="Arial" w:hAnsi="Arial" w:cs="Arial"/>
          <w:color w:val="000000"/>
          <w:sz w:val="20"/>
          <w:szCs w:val="20"/>
          <w:lang w:val="de-DE"/>
        </w:rPr>
        <w:noBreakHyphen/>
      </w:r>
      <w:r w:rsidRPr="00416D2D">
        <w:rPr>
          <w:rFonts w:ascii="Arial" w:hAnsi="Arial" w:cs="Arial"/>
          <w:color w:val="000000"/>
          <w:sz w:val="20"/>
          <w:szCs w:val="20"/>
          <w:lang w:val="de-DE"/>
        </w:rPr>
        <w:t xml:space="preserve">Konsumentenschützerin Gabriele </w:t>
      </w:r>
      <w:proofErr w:type="spellStart"/>
      <w:r w:rsidRPr="00416D2D">
        <w:rPr>
          <w:rFonts w:ascii="Arial" w:hAnsi="Arial" w:cs="Arial"/>
          <w:color w:val="000000"/>
          <w:sz w:val="20"/>
          <w:szCs w:val="20"/>
          <w:lang w:val="de-DE"/>
        </w:rPr>
        <w:t>Zgubic</w:t>
      </w:r>
      <w:proofErr w:type="spellEnd"/>
      <w:r w:rsidRPr="00416D2D">
        <w:rPr>
          <w:rFonts w:ascii="Arial" w:hAnsi="Arial" w:cs="Arial"/>
          <w:color w:val="000000"/>
          <w:sz w:val="20"/>
          <w:szCs w:val="20"/>
          <w:lang w:val="de-DE"/>
        </w:rPr>
        <w:t>. Die Arbeiterkammer gibt Tipps.</w:t>
      </w:r>
    </w:p>
    <w:p w14:paraId="7BA7BDCA" w14:textId="77777777" w:rsid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p>
    <w:p w14:paraId="41A4E91A" w14:textId="5E567548" w:rsidR="00416D2D" w:rsidRDefault="00416D2D" w:rsidP="00416D2D">
      <w:pPr>
        <w:autoSpaceDE w:val="0"/>
        <w:autoSpaceDN w:val="0"/>
        <w:adjustRightInd w:val="0"/>
        <w:spacing w:line="360" w:lineRule="auto"/>
        <w:ind w:left="851" w:right="829"/>
        <w:rPr>
          <w:rFonts w:ascii="Arial" w:hAnsi="Arial" w:cs="Arial"/>
          <w:color w:val="000000"/>
          <w:sz w:val="20"/>
          <w:szCs w:val="20"/>
          <w:lang w:val="de-DE"/>
        </w:rPr>
      </w:pPr>
      <w:r w:rsidRPr="00416D2D">
        <w:rPr>
          <w:rFonts w:ascii="Arial" w:hAnsi="Arial" w:cs="Arial"/>
          <w:i/>
          <w:color w:val="000000"/>
          <w:sz w:val="20"/>
          <w:szCs w:val="20"/>
          <w:lang w:val="de-DE"/>
        </w:rPr>
        <w:t>Kleine Zeitung,</w:t>
      </w:r>
      <w:r w:rsidRPr="00416D2D">
        <w:rPr>
          <w:rFonts w:ascii="Arial" w:hAnsi="Arial" w:cs="Arial"/>
          <w:color w:val="000000"/>
          <w:sz w:val="20"/>
          <w:szCs w:val="20"/>
          <w:lang w:val="de-DE"/>
        </w:rPr>
        <w:t xml:space="preserve"> 24.8.2018, https://www.kleinezeitung.at/wirtschaft/5485020/Auswertung-der-AK_Probleme-mit-Fluegen-sind-2018-das, 1.9.2018</w:t>
      </w:r>
    </w:p>
    <w:p w14:paraId="3F4CAD78" w14:textId="77777777" w:rsidR="00416D2D" w:rsidRDefault="00416D2D" w:rsidP="0041615D">
      <w:pPr>
        <w:rPr>
          <w:rFonts w:ascii="Arial" w:hAnsi="Arial" w:cs="Arial"/>
          <w:color w:val="000000"/>
          <w:sz w:val="20"/>
          <w:szCs w:val="20"/>
          <w:lang w:val="de-DE"/>
        </w:rPr>
      </w:pPr>
    </w:p>
    <w:p w14:paraId="3F6AAD13" w14:textId="107C99DF" w:rsidR="002E3986" w:rsidRDefault="002E3986" w:rsidP="0041615D">
      <w:pPr>
        <w:rPr>
          <w:rFonts w:ascii="Arial" w:hAnsi="Arial" w:cs="Arial"/>
          <w:color w:val="000000"/>
          <w:sz w:val="20"/>
          <w:szCs w:val="20"/>
          <w:lang w:val="de-DE"/>
        </w:rPr>
        <w:sectPr w:rsidR="002E3986" w:rsidSect="00416D2D">
          <w:footerReference w:type="first" r:id="rId33"/>
          <w:pgSz w:w="11900" w:h="16840"/>
          <w:pgMar w:top="1407" w:right="1148" w:bottom="1531" w:left="1134" w:header="522" w:footer="442" w:gutter="0"/>
          <w:cols w:space="708"/>
          <w:titlePg/>
          <w:docGrid w:linePitch="360"/>
        </w:sectPr>
      </w:pPr>
    </w:p>
    <w:p w14:paraId="63A14B3F" w14:textId="7B9EE0C8" w:rsidR="002F2E5C" w:rsidRPr="00776CCD" w:rsidRDefault="00011794" w:rsidP="002F2E5C">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011794">
        <w:rPr>
          <w:rFonts w:ascii="Arial" w:hAnsi="Arial" w:cs="Arial"/>
          <w:b/>
          <w:color w:val="009A5C"/>
          <w:sz w:val="36"/>
          <w:szCs w:val="36"/>
          <w:lang w:val="de-DE"/>
        </w:rPr>
        <w:lastRenderedPageBreak/>
        <w:t>Ärgernisse im Urlaub</w:t>
      </w:r>
    </w:p>
    <w:p w14:paraId="3DD09484" w14:textId="04C1243F" w:rsidR="002F2E5C" w:rsidRPr="00AD492B" w:rsidRDefault="00284A57" w:rsidP="002F2E5C">
      <w:pPr>
        <w:tabs>
          <w:tab w:val="left" w:pos="1440"/>
          <w:tab w:val="left" w:pos="1669"/>
        </w:tabs>
        <w:autoSpaceDE w:val="0"/>
        <w:autoSpaceDN w:val="0"/>
        <w:adjustRightInd w:val="0"/>
        <w:spacing w:line="360" w:lineRule="auto"/>
        <w:rPr>
          <w:rFonts w:ascii="Arial" w:hAnsi="Arial" w:cs="Arial"/>
          <w:b/>
          <w:color w:val="5CA972"/>
          <w:sz w:val="36"/>
          <w:szCs w:val="36"/>
          <w:lang w:val="de-DE"/>
        </w:rPr>
      </w:pPr>
      <w:r w:rsidRPr="00284A57">
        <w:rPr>
          <w:rFonts w:ascii="Arial" w:hAnsi="Arial" w:cs="Arial"/>
          <w:b/>
          <w:color w:val="000000" w:themeColor="text1"/>
          <w:lang w:val="de-DE"/>
        </w:rPr>
        <w:t>M</w:t>
      </w:r>
      <w:r w:rsidR="004A79AE">
        <w:rPr>
          <w:rFonts w:ascii="Arial" w:hAnsi="Arial" w:cs="Arial"/>
          <w:b/>
          <w:color w:val="000000" w:themeColor="text1"/>
          <w:lang w:val="de-DE"/>
        </w:rPr>
        <w:t>3</w:t>
      </w:r>
      <w:r>
        <w:rPr>
          <w:rFonts w:ascii="Arial" w:hAnsi="Arial" w:cs="Arial"/>
          <w:color w:val="000000" w:themeColor="text1"/>
          <w:lang w:val="de-DE"/>
        </w:rPr>
        <w:t xml:space="preserve"> </w:t>
      </w:r>
      <w:r w:rsidR="00011794">
        <w:rPr>
          <w:rFonts w:ascii="Arial" w:hAnsi="Arial" w:cs="Arial"/>
          <w:color w:val="000000" w:themeColor="text1"/>
          <w:lang w:val="de-DE"/>
        </w:rPr>
        <w:t>Beispiel</w:t>
      </w:r>
    </w:p>
    <w:p w14:paraId="05DE63A0" w14:textId="77777777" w:rsidR="002F2E5C" w:rsidRDefault="002F2E5C" w:rsidP="002F2E5C">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373821D5" w14:textId="7099D87F" w:rsidR="0041615D" w:rsidRDefault="00011794" w:rsidP="0041615D">
      <w:pPr>
        <w:autoSpaceDE w:val="0"/>
        <w:autoSpaceDN w:val="0"/>
        <w:adjustRightInd w:val="0"/>
        <w:spacing w:line="360" w:lineRule="auto"/>
        <w:ind w:left="851" w:right="829"/>
        <w:rPr>
          <w:rFonts w:ascii="Arial" w:hAnsi="Arial" w:cs="Arial"/>
          <w:color w:val="000000"/>
          <w:sz w:val="20"/>
          <w:szCs w:val="20"/>
          <w:lang w:val="de-DE"/>
        </w:rPr>
      </w:pPr>
      <w:r>
        <w:rPr>
          <w:noProof/>
          <w:lang w:eastAsia="de-AT"/>
        </w:rPr>
        <mc:AlternateContent>
          <mc:Choice Requires="wps">
            <w:drawing>
              <wp:anchor distT="0" distB="0" distL="114300" distR="114300" simplePos="0" relativeHeight="251773952" behindDoc="0" locked="0" layoutInCell="1" allowOverlap="1" wp14:anchorId="3A7AF073" wp14:editId="599FF8D6">
                <wp:simplePos x="0" y="0"/>
                <wp:positionH relativeFrom="column">
                  <wp:posOffset>346710</wp:posOffset>
                </wp:positionH>
                <wp:positionV relativeFrom="paragraph">
                  <wp:posOffset>1074078</wp:posOffset>
                </wp:positionV>
                <wp:extent cx="5368730" cy="3036277"/>
                <wp:effectExtent l="0" t="0" r="16510" b="12065"/>
                <wp:wrapNone/>
                <wp:docPr id="4" name="Rechteck 4"/>
                <wp:cNvGraphicFramePr/>
                <a:graphic xmlns:a="http://schemas.openxmlformats.org/drawingml/2006/main">
                  <a:graphicData uri="http://schemas.microsoft.com/office/word/2010/wordprocessingShape">
                    <wps:wsp>
                      <wps:cNvSpPr/>
                      <wps:spPr>
                        <a:xfrm>
                          <a:off x="0" y="0"/>
                          <a:ext cx="5368730" cy="3036277"/>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B8326" id="Rechteck 4" o:spid="_x0000_s1026" style="position:absolute;margin-left:27.3pt;margin-top:84.55pt;width:422.75pt;height:239.1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" filled="f" strokecolor="gray [1629]"/>
            </w:pict>
          </mc:Fallback>
        </mc:AlternateContent>
      </w:r>
      <w:r w:rsidRPr="00011794">
        <w:rPr>
          <w:rFonts w:ascii="Arial" w:hAnsi="Arial" w:cs="Arial"/>
          <w:color w:val="000000"/>
          <w:sz w:val="20"/>
          <w:szCs w:val="20"/>
          <w:lang w:val="de-DE"/>
        </w:rPr>
        <w:t>Fasse Schritt für Schritt die Inhalte des Textes M2 zusammen. Die Informationen werden stichwortartig in Treppenform auf dem Arbeitsblatt M4 notiert (Überschrift: „Ärgernisse im Urlaub“). Du gestaltest für jeden Absatz eine eigene Treppe, die von links oben nach rechts unten führt (siehe Beispiel M3). Fasse nun Absatz für Absatz selbst zusammen.</w:t>
      </w:r>
    </w:p>
    <w:p w14:paraId="0E14596F" w14:textId="1EE9800A" w:rsidR="000F02E2" w:rsidRDefault="00011794" w:rsidP="000F02E2">
      <w:pPr>
        <w:autoSpaceDE w:val="0"/>
        <w:autoSpaceDN w:val="0"/>
        <w:adjustRightInd w:val="0"/>
        <w:spacing w:line="360" w:lineRule="auto"/>
        <w:ind w:right="829"/>
        <w:rPr>
          <w:rFonts w:ascii="Arial" w:hAnsi="Arial" w:cs="Arial"/>
          <w:b/>
          <w:color w:val="000000"/>
          <w:sz w:val="20"/>
          <w:szCs w:val="20"/>
          <w:lang w:val="de-DE"/>
        </w:rPr>
      </w:pPr>
      <w:r w:rsidRPr="004476C4">
        <w:rPr>
          <w:noProof/>
          <w:lang w:eastAsia="de-AT"/>
        </w:rPr>
        <w:drawing>
          <wp:anchor distT="0" distB="0" distL="114300" distR="114300" simplePos="0" relativeHeight="251772928" behindDoc="0" locked="0" layoutInCell="1" allowOverlap="1" wp14:anchorId="0A04350B" wp14:editId="362C0F08">
            <wp:simplePos x="0" y="0"/>
            <wp:positionH relativeFrom="column">
              <wp:posOffset>287655</wp:posOffset>
            </wp:positionH>
            <wp:positionV relativeFrom="paragraph">
              <wp:posOffset>268263</wp:posOffset>
            </wp:positionV>
            <wp:extent cx="5897245" cy="331724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897245" cy="3317240"/>
                    </a:xfrm>
                    <a:prstGeom prst="rect">
                      <a:avLst/>
                    </a:prstGeom>
                    <a:ln>
                      <a:noFill/>
                    </a:ln>
                  </pic:spPr>
                </pic:pic>
              </a:graphicData>
            </a:graphic>
            <wp14:sizeRelH relativeFrom="page">
              <wp14:pctWidth>0</wp14:pctWidth>
            </wp14:sizeRelH>
            <wp14:sizeRelV relativeFrom="page">
              <wp14:pctHeight>0</wp14:pctHeight>
            </wp14:sizeRelV>
          </wp:anchor>
        </w:drawing>
      </w:r>
    </w:p>
    <w:p w14:paraId="688152AC" w14:textId="77777777" w:rsidR="00D24CF8" w:rsidRDefault="00B77710">
      <w:pPr>
        <w:rPr>
          <w:rFonts w:ascii="Arial" w:eastAsiaTheme="minorHAnsi" w:hAnsi="Arial" w:cs="Arial"/>
          <w:b/>
          <w:bCs/>
          <w:color w:val="000000"/>
          <w:sz w:val="20"/>
          <w:szCs w:val="20"/>
          <w:lang w:val="de-DE" w:eastAsia="en-US"/>
        </w:rPr>
        <w:sectPr w:rsidR="00D24CF8" w:rsidSect="000C03CA">
          <w:footerReference w:type="default" r:id="rId35"/>
          <w:headerReference w:type="first" r:id="rId36"/>
          <w:footerReference w:type="first" r:id="rId37"/>
          <w:pgSz w:w="11900" w:h="16840"/>
          <w:pgMar w:top="1407" w:right="1148" w:bottom="1401" w:left="1134" w:header="522" w:footer="442" w:gutter="0"/>
          <w:cols w:space="708"/>
          <w:titlePg/>
          <w:docGrid w:linePitch="360"/>
        </w:sectPr>
      </w:pPr>
      <w:r>
        <w:rPr>
          <w:rFonts w:ascii="Arial" w:eastAsiaTheme="minorHAnsi" w:hAnsi="Arial" w:cs="Arial"/>
          <w:b/>
          <w:bCs/>
          <w:color w:val="000000"/>
          <w:sz w:val="20"/>
          <w:szCs w:val="20"/>
          <w:lang w:val="de-DE" w:eastAsia="en-US"/>
        </w:rPr>
        <w:br w:type="page"/>
      </w:r>
    </w:p>
    <w:p w14:paraId="3CDC47AA" w14:textId="1B0565DB" w:rsidR="00D24CF8" w:rsidRPr="00776CCD" w:rsidRDefault="00D24CF8" w:rsidP="00D24CF8">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011794">
        <w:rPr>
          <w:rFonts w:ascii="Arial" w:hAnsi="Arial" w:cs="Arial"/>
          <w:b/>
          <w:color w:val="009A5C"/>
          <w:sz w:val="36"/>
          <w:szCs w:val="36"/>
          <w:lang w:val="de-DE"/>
        </w:rPr>
        <w:lastRenderedPageBreak/>
        <w:t>Ärgernisse im Urlaub</w:t>
      </w:r>
    </w:p>
    <w:p w14:paraId="69B61C7F" w14:textId="4BD08A13" w:rsidR="00D24CF8" w:rsidRPr="00AD492B" w:rsidRDefault="00D24CF8" w:rsidP="00D24CF8">
      <w:pPr>
        <w:tabs>
          <w:tab w:val="left" w:pos="1440"/>
          <w:tab w:val="left" w:pos="1669"/>
        </w:tabs>
        <w:autoSpaceDE w:val="0"/>
        <w:autoSpaceDN w:val="0"/>
        <w:adjustRightInd w:val="0"/>
        <w:spacing w:line="360" w:lineRule="auto"/>
        <w:rPr>
          <w:rFonts w:ascii="Arial" w:hAnsi="Arial" w:cs="Arial"/>
          <w:b/>
          <w:color w:val="5CA972"/>
          <w:sz w:val="36"/>
          <w:szCs w:val="36"/>
          <w:lang w:val="de-DE"/>
        </w:rPr>
      </w:pPr>
      <w:r w:rsidRPr="00284A57">
        <w:rPr>
          <w:rFonts w:ascii="Arial" w:hAnsi="Arial" w:cs="Arial"/>
          <w:b/>
          <w:color w:val="000000" w:themeColor="text1"/>
          <w:lang w:val="de-DE"/>
        </w:rPr>
        <w:t>M</w:t>
      </w:r>
      <w:r>
        <w:rPr>
          <w:rFonts w:ascii="Arial" w:hAnsi="Arial" w:cs="Arial"/>
          <w:b/>
          <w:color w:val="000000" w:themeColor="text1"/>
          <w:lang w:val="de-DE"/>
        </w:rPr>
        <w:t>4</w:t>
      </w:r>
      <w:r>
        <w:rPr>
          <w:rFonts w:ascii="Arial" w:hAnsi="Arial" w:cs="Arial"/>
          <w:color w:val="000000" w:themeColor="text1"/>
          <w:lang w:val="de-DE"/>
        </w:rPr>
        <w:t xml:space="preserve"> Arbeitsblatt</w:t>
      </w:r>
    </w:p>
    <w:p w14:paraId="4F323FEC" w14:textId="706BB80F" w:rsidR="00B77710" w:rsidRDefault="00D24CF8" w:rsidP="00B77710">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r>
        <w:rPr>
          <w:noProof/>
          <w:lang w:eastAsia="de-AT"/>
        </w:rPr>
        <w:drawing>
          <wp:anchor distT="0" distB="0" distL="114300" distR="114300" simplePos="0" relativeHeight="251774976" behindDoc="0" locked="0" layoutInCell="1" allowOverlap="1" wp14:anchorId="568B0FB1" wp14:editId="22611E58">
            <wp:simplePos x="0" y="0"/>
            <wp:positionH relativeFrom="column">
              <wp:posOffset>91929</wp:posOffset>
            </wp:positionH>
            <wp:positionV relativeFrom="paragraph">
              <wp:posOffset>246868</wp:posOffset>
            </wp:positionV>
            <wp:extent cx="8910320" cy="5011280"/>
            <wp:effectExtent l="0" t="0" r="5080" b="5715"/>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10320" cy="5011280"/>
                    </a:xfrm>
                    <a:prstGeom prst="rect">
                      <a:avLst/>
                    </a:prstGeom>
                    <a:noFill/>
                  </pic:spPr>
                </pic:pic>
              </a:graphicData>
            </a:graphic>
            <wp14:sizeRelH relativeFrom="page">
              <wp14:pctWidth>0</wp14:pctWidth>
            </wp14:sizeRelH>
            <wp14:sizeRelV relativeFrom="page">
              <wp14:pctHeight>0</wp14:pctHeight>
            </wp14:sizeRelV>
          </wp:anchor>
        </w:drawing>
      </w:r>
    </w:p>
    <w:p w14:paraId="5E4E62E4" w14:textId="77777777" w:rsidR="00117E80" w:rsidRDefault="00D24CF8">
      <w:pPr>
        <w:rPr>
          <w:rFonts w:ascii="Arial" w:hAnsi="Arial" w:cs="Arial"/>
          <w:color w:val="000000"/>
          <w:sz w:val="20"/>
          <w:szCs w:val="20"/>
          <w:lang w:val="de-DE"/>
        </w:rPr>
        <w:sectPr w:rsidR="00117E80" w:rsidSect="00D24CF8">
          <w:footerReference w:type="default" r:id="rId39"/>
          <w:footerReference w:type="first" r:id="rId40"/>
          <w:pgSz w:w="16840" w:h="11900" w:orient="landscape"/>
          <w:pgMar w:top="1148" w:right="1401" w:bottom="1134" w:left="1407" w:header="522" w:footer="442" w:gutter="0"/>
          <w:cols w:space="708"/>
          <w:titlePg/>
          <w:docGrid w:linePitch="360"/>
        </w:sectPr>
      </w:pPr>
      <w:r>
        <w:rPr>
          <w:rFonts w:ascii="Arial" w:hAnsi="Arial" w:cs="Arial"/>
          <w:color w:val="000000"/>
          <w:sz w:val="20"/>
          <w:szCs w:val="20"/>
          <w:lang w:val="de-DE"/>
        </w:rPr>
        <w:br w:type="page"/>
      </w:r>
    </w:p>
    <w:p w14:paraId="61FDC508" w14:textId="77777777" w:rsidR="00117E80" w:rsidRDefault="00117E80" w:rsidP="001B10D3">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117E80">
        <w:rPr>
          <w:rFonts w:ascii="Arial" w:hAnsi="Arial" w:cs="Arial"/>
          <w:b/>
          <w:color w:val="009A5C"/>
          <w:sz w:val="36"/>
          <w:szCs w:val="36"/>
          <w:lang w:val="de-DE"/>
        </w:rPr>
        <w:lastRenderedPageBreak/>
        <w:t xml:space="preserve">Das Beratungsangebot </w:t>
      </w:r>
    </w:p>
    <w:p w14:paraId="17B5A0AC" w14:textId="5F7CBF9C" w:rsidR="001B10D3" w:rsidRPr="00776CCD" w:rsidRDefault="00117E80" w:rsidP="001B10D3">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117E80">
        <w:rPr>
          <w:rFonts w:ascii="Arial" w:hAnsi="Arial" w:cs="Arial"/>
          <w:b/>
          <w:color w:val="009A5C"/>
          <w:sz w:val="36"/>
          <w:szCs w:val="36"/>
          <w:lang w:val="de-DE"/>
        </w:rPr>
        <w:t>des Vereins für Konsumenteninformation</w:t>
      </w:r>
    </w:p>
    <w:p w14:paraId="2DE1983D" w14:textId="5C1EB998" w:rsidR="001B10D3" w:rsidRPr="00AD492B" w:rsidRDefault="001B10D3" w:rsidP="001B10D3">
      <w:pPr>
        <w:tabs>
          <w:tab w:val="left" w:pos="1440"/>
          <w:tab w:val="left" w:pos="1669"/>
        </w:tabs>
        <w:autoSpaceDE w:val="0"/>
        <w:autoSpaceDN w:val="0"/>
        <w:adjustRightInd w:val="0"/>
        <w:spacing w:line="360" w:lineRule="auto"/>
        <w:rPr>
          <w:rFonts w:ascii="Arial" w:hAnsi="Arial" w:cs="Arial"/>
          <w:b/>
          <w:color w:val="5CA972"/>
          <w:sz w:val="36"/>
          <w:szCs w:val="36"/>
          <w:lang w:val="de-DE"/>
        </w:rPr>
      </w:pPr>
      <w:r w:rsidRPr="00DC0E48">
        <w:rPr>
          <w:rFonts w:ascii="Arial" w:hAnsi="Arial" w:cs="Arial"/>
          <w:b/>
          <w:color w:val="000000" w:themeColor="text1"/>
          <w:lang w:val="de-DE"/>
        </w:rPr>
        <w:t>M</w:t>
      </w:r>
      <w:r w:rsidR="00942D74">
        <w:rPr>
          <w:rFonts w:ascii="Arial" w:hAnsi="Arial" w:cs="Arial"/>
          <w:b/>
          <w:color w:val="000000" w:themeColor="text1"/>
          <w:lang w:val="de-DE"/>
        </w:rPr>
        <w:t>5</w:t>
      </w:r>
      <w:r>
        <w:rPr>
          <w:rFonts w:ascii="Arial" w:hAnsi="Arial" w:cs="Arial"/>
          <w:color w:val="000000" w:themeColor="text1"/>
          <w:lang w:val="de-DE"/>
        </w:rPr>
        <w:t xml:space="preserve"> Arbeitsblatt</w:t>
      </w:r>
    </w:p>
    <w:p w14:paraId="429A2704" w14:textId="77777777" w:rsidR="001B10D3" w:rsidRDefault="001B10D3" w:rsidP="001B10D3">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63DC9895" w14:textId="5A0423FB" w:rsidR="001B10D3" w:rsidRPr="001B10D3" w:rsidRDefault="00117E80" w:rsidP="001B10D3">
      <w:pPr>
        <w:autoSpaceDE w:val="0"/>
        <w:autoSpaceDN w:val="0"/>
        <w:adjustRightInd w:val="0"/>
        <w:spacing w:line="360" w:lineRule="auto"/>
        <w:ind w:left="851" w:right="829"/>
        <w:rPr>
          <w:rFonts w:ascii="Arial" w:hAnsi="Arial" w:cs="Arial"/>
          <w:b/>
          <w:color w:val="000000"/>
          <w:sz w:val="20"/>
          <w:szCs w:val="20"/>
          <w:lang w:val="de-DE"/>
        </w:rPr>
      </w:pPr>
      <w:r>
        <w:rPr>
          <w:rFonts w:ascii="Arial" w:hAnsi="Arial" w:cs="Arial"/>
          <w:b/>
          <w:color w:val="000000"/>
          <w:sz w:val="20"/>
          <w:szCs w:val="20"/>
          <w:lang w:val="de-DE"/>
        </w:rPr>
        <w:t>Arbeitsauftrag C</w:t>
      </w:r>
      <w:r w:rsidR="001B10D3" w:rsidRPr="001B10D3">
        <w:rPr>
          <w:rFonts w:ascii="Arial" w:hAnsi="Arial" w:cs="Arial"/>
          <w:b/>
          <w:color w:val="000000"/>
          <w:sz w:val="20"/>
          <w:szCs w:val="20"/>
          <w:lang w:val="de-DE"/>
        </w:rPr>
        <w:t>:</w:t>
      </w:r>
    </w:p>
    <w:p w14:paraId="3FC36A3B" w14:textId="77777777" w:rsidR="00117E80" w:rsidRDefault="00117E80" w:rsidP="00117E80">
      <w:pPr>
        <w:autoSpaceDE w:val="0"/>
        <w:autoSpaceDN w:val="0"/>
        <w:adjustRightInd w:val="0"/>
        <w:spacing w:line="360" w:lineRule="auto"/>
        <w:ind w:left="851" w:right="829"/>
        <w:rPr>
          <w:rFonts w:ascii="Arial" w:hAnsi="Arial" w:cs="Arial"/>
          <w:color w:val="000000"/>
          <w:sz w:val="20"/>
          <w:szCs w:val="20"/>
          <w:lang w:val="de-DE"/>
        </w:rPr>
      </w:pPr>
      <w:r w:rsidRPr="00117E80">
        <w:rPr>
          <w:rFonts w:ascii="Arial" w:hAnsi="Arial" w:cs="Arial"/>
          <w:color w:val="000000"/>
          <w:sz w:val="20"/>
          <w:szCs w:val="20"/>
          <w:lang w:val="de-DE"/>
        </w:rPr>
        <w:t>Familie Schumann wohnt in Tirol. Sie möchte nach ihrem Urlaub wissen, wie sie sich gegen die vielen Pannen wehren kann und welches Recht sie hat. Dafür benötigt sie dringend Beratung.</w:t>
      </w:r>
    </w:p>
    <w:p w14:paraId="710C39AE" w14:textId="77777777" w:rsidR="00117E80" w:rsidRPr="00117E80" w:rsidRDefault="00117E80" w:rsidP="00117E80">
      <w:pPr>
        <w:autoSpaceDE w:val="0"/>
        <w:autoSpaceDN w:val="0"/>
        <w:adjustRightInd w:val="0"/>
        <w:spacing w:line="360" w:lineRule="auto"/>
        <w:ind w:left="851" w:right="829"/>
        <w:rPr>
          <w:rFonts w:ascii="Arial" w:hAnsi="Arial" w:cs="Arial"/>
          <w:color w:val="000000"/>
          <w:sz w:val="20"/>
          <w:szCs w:val="20"/>
          <w:lang w:val="de-DE"/>
        </w:rPr>
      </w:pPr>
    </w:p>
    <w:p w14:paraId="05C602DA" w14:textId="795EA69B" w:rsidR="00DC0E48" w:rsidRDefault="00117E80" w:rsidP="007879DD">
      <w:pPr>
        <w:autoSpaceDE w:val="0"/>
        <w:autoSpaceDN w:val="0"/>
        <w:adjustRightInd w:val="0"/>
        <w:spacing w:line="360" w:lineRule="auto"/>
        <w:ind w:left="851" w:right="829"/>
        <w:rPr>
          <w:rFonts w:ascii="Arial" w:hAnsi="Arial" w:cs="Arial"/>
          <w:color w:val="000000"/>
          <w:sz w:val="20"/>
          <w:szCs w:val="20"/>
          <w:lang w:val="de-DE"/>
        </w:rPr>
      </w:pPr>
      <w:r w:rsidRPr="00117E80">
        <w:rPr>
          <w:rFonts w:ascii="Arial" w:hAnsi="Arial" w:cs="Arial"/>
          <w:color w:val="000000"/>
          <w:sz w:val="20"/>
          <w:szCs w:val="20"/>
          <w:lang w:val="de-DE"/>
        </w:rPr>
        <w:t>Hilf der Familie und suche im Internet nach den Beratungsmöglichkeiten des Vereins für Konsumenteninformation. Benutze dafür eine Online-Suchmaschine. Vergleiche in der Tabelle M6 drei Beratungsmöglichkeiten, die für Familie Schumann in Frage kommen. Welcher Beratungsform würdest du an Stelle der Familie den Vorrang geben? Begründe und benutze dafür die Spalte „Vorteile“!</w:t>
      </w:r>
    </w:p>
    <w:p w14:paraId="3F2A71A8" w14:textId="77777777" w:rsidR="007879DD" w:rsidRDefault="007879DD" w:rsidP="007879DD">
      <w:pPr>
        <w:autoSpaceDE w:val="0"/>
        <w:autoSpaceDN w:val="0"/>
        <w:adjustRightInd w:val="0"/>
        <w:spacing w:line="360" w:lineRule="auto"/>
        <w:ind w:left="851" w:right="829"/>
        <w:rPr>
          <w:rFonts w:ascii="Arial" w:hAnsi="Arial" w:cs="Arial"/>
          <w:color w:val="000000"/>
          <w:sz w:val="20"/>
          <w:szCs w:val="20"/>
          <w:lang w:val="de-DE"/>
        </w:rPr>
      </w:pPr>
    </w:p>
    <w:tbl>
      <w:tblPr>
        <w:tblStyle w:val="Tabellenraster"/>
        <w:tblW w:w="0" w:type="auto"/>
        <w:tblInd w:w="851" w:type="dxa"/>
        <w:tblCellMar>
          <w:top w:w="142" w:type="dxa"/>
          <w:left w:w="142" w:type="dxa"/>
          <w:bottom w:w="142" w:type="dxa"/>
          <w:right w:w="142" w:type="dxa"/>
        </w:tblCellMar>
        <w:tblLook w:val="04A0" w:firstRow="1" w:lastRow="0" w:firstColumn="1" w:lastColumn="0" w:noHBand="0" w:noVBand="1"/>
      </w:tblPr>
      <w:tblGrid>
        <w:gridCol w:w="4481"/>
        <w:gridCol w:w="4276"/>
      </w:tblGrid>
      <w:tr w:rsidR="007879DD" w14:paraId="230763BE" w14:textId="77777777" w:rsidTr="007879DD">
        <w:tc>
          <w:tcPr>
            <w:tcW w:w="4879" w:type="dxa"/>
          </w:tcPr>
          <w:p w14:paraId="09D27F83" w14:textId="4F993AEA"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Beratungsangebot</w:t>
            </w:r>
          </w:p>
        </w:tc>
        <w:tc>
          <w:tcPr>
            <w:tcW w:w="4879" w:type="dxa"/>
          </w:tcPr>
          <w:p w14:paraId="6B72828E" w14:textId="447603BE"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Vorteile</w:t>
            </w:r>
          </w:p>
        </w:tc>
      </w:tr>
      <w:tr w:rsidR="007879DD" w14:paraId="0639C72C" w14:textId="77777777" w:rsidTr="007879DD">
        <w:tc>
          <w:tcPr>
            <w:tcW w:w="4879" w:type="dxa"/>
          </w:tcPr>
          <w:p w14:paraId="6D8A4810"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c>
          <w:tcPr>
            <w:tcW w:w="4879" w:type="dxa"/>
          </w:tcPr>
          <w:p w14:paraId="6CFB780F"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r>
      <w:tr w:rsidR="007879DD" w14:paraId="511F674B" w14:textId="77777777" w:rsidTr="007879DD">
        <w:tc>
          <w:tcPr>
            <w:tcW w:w="4879" w:type="dxa"/>
          </w:tcPr>
          <w:p w14:paraId="719A8FDD"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c>
          <w:tcPr>
            <w:tcW w:w="4879" w:type="dxa"/>
          </w:tcPr>
          <w:p w14:paraId="518E09EB"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r>
      <w:tr w:rsidR="007879DD" w14:paraId="6D9D88E2" w14:textId="77777777" w:rsidTr="007879DD">
        <w:tc>
          <w:tcPr>
            <w:tcW w:w="4879" w:type="dxa"/>
          </w:tcPr>
          <w:p w14:paraId="3CCA89CE"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c>
          <w:tcPr>
            <w:tcW w:w="4879" w:type="dxa"/>
          </w:tcPr>
          <w:p w14:paraId="41156A58" w14:textId="77777777" w:rsidR="007879DD" w:rsidRDefault="007879DD" w:rsidP="007879DD">
            <w:pPr>
              <w:autoSpaceDE w:val="0"/>
              <w:autoSpaceDN w:val="0"/>
              <w:adjustRightInd w:val="0"/>
              <w:spacing w:line="360" w:lineRule="auto"/>
              <w:ind w:right="829"/>
              <w:rPr>
                <w:rFonts w:ascii="Arial" w:eastAsiaTheme="minorHAnsi" w:hAnsi="Arial" w:cs="Arial"/>
                <w:b/>
                <w:bCs/>
                <w:color w:val="000000"/>
                <w:sz w:val="20"/>
                <w:szCs w:val="20"/>
                <w:lang w:val="de-DE" w:eastAsia="en-US"/>
              </w:rPr>
            </w:pPr>
          </w:p>
        </w:tc>
      </w:tr>
    </w:tbl>
    <w:p w14:paraId="5A5722DB" w14:textId="77777777" w:rsidR="007879DD" w:rsidRDefault="007879DD" w:rsidP="007879DD">
      <w:pPr>
        <w:autoSpaceDE w:val="0"/>
        <w:autoSpaceDN w:val="0"/>
        <w:adjustRightInd w:val="0"/>
        <w:spacing w:line="360" w:lineRule="auto"/>
        <w:ind w:left="851" w:right="829"/>
        <w:rPr>
          <w:rFonts w:ascii="Arial" w:eastAsiaTheme="minorHAnsi" w:hAnsi="Arial" w:cs="Arial"/>
          <w:b/>
          <w:bCs/>
          <w:color w:val="000000"/>
          <w:sz w:val="20"/>
          <w:szCs w:val="20"/>
          <w:lang w:val="de-DE" w:eastAsia="en-US"/>
        </w:rPr>
      </w:pPr>
    </w:p>
    <w:p w14:paraId="4E179291" w14:textId="77777777" w:rsidR="007879DD" w:rsidRDefault="007879DD" w:rsidP="00B77710">
      <w:pPr>
        <w:rPr>
          <w:rFonts w:ascii="Arial" w:eastAsiaTheme="minorHAnsi" w:hAnsi="Arial" w:cs="Arial"/>
          <w:b/>
          <w:bCs/>
          <w:color w:val="000000"/>
          <w:sz w:val="20"/>
          <w:szCs w:val="20"/>
          <w:lang w:val="de-DE" w:eastAsia="en-US"/>
        </w:rPr>
      </w:pPr>
    </w:p>
    <w:p w14:paraId="4E7FC6BC" w14:textId="696EF6DD" w:rsidR="00E21E4B" w:rsidRDefault="00E21E4B">
      <w:pPr>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br w:type="page"/>
      </w:r>
    </w:p>
    <w:p w14:paraId="1ECEC948" w14:textId="35E1C95F" w:rsidR="00E21E4B" w:rsidRPr="00776CCD" w:rsidRDefault="009C0D88" w:rsidP="00E21E4B">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9C0D88">
        <w:rPr>
          <w:rFonts w:ascii="Arial" w:hAnsi="Arial" w:cs="Arial"/>
          <w:b/>
          <w:color w:val="009A5C"/>
          <w:sz w:val="36"/>
          <w:szCs w:val="36"/>
          <w:lang w:val="de-DE"/>
        </w:rPr>
        <w:lastRenderedPageBreak/>
        <w:t>Konsum</w:t>
      </w:r>
      <w:r>
        <w:rPr>
          <w:rFonts w:ascii="Arial" w:hAnsi="Arial" w:cs="Arial"/>
          <w:b/>
          <w:color w:val="009A5C"/>
          <w:sz w:val="36"/>
          <w:szCs w:val="36"/>
          <w:lang w:val="de-DE"/>
        </w:rPr>
        <w:t>entinnen und Konsumenten in Not</w:t>
      </w:r>
    </w:p>
    <w:p w14:paraId="7E0C8FBE" w14:textId="4A6FB110" w:rsidR="00E21E4B" w:rsidRPr="00AD492B" w:rsidRDefault="00E21E4B" w:rsidP="00E21E4B">
      <w:pPr>
        <w:tabs>
          <w:tab w:val="left" w:pos="1440"/>
          <w:tab w:val="left" w:pos="1669"/>
        </w:tabs>
        <w:autoSpaceDE w:val="0"/>
        <w:autoSpaceDN w:val="0"/>
        <w:adjustRightInd w:val="0"/>
        <w:spacing w:line="360" w:lineRule="auto"/>
        <w:rPr>
          <w:rFonts w:ascii="Arial" w:hAnsi="Arial" w:cs="Arial"/>
          <w:b/>
          <w:color w:val="5CA972"/>
          <w:sz w:val="36"/>
          <w:szCs w:val="36"/>
          <w:lang w:val="de-DE"/>
        </w:rPr>
      </w:pPr>
      <w:r>
        <w:rPr>
          <w:rFonts w:ascii="Arial" w:hAnsi="Arial" w:cs="Arial"/>
          <w:b/>
          <w:color w:val="000000" w:themeColor="text1"/>
          <w:lang w:val="de-DE"/>
        </w:rPr>
        <w:t>M</w:t>
      </w:r>
      <w:r w:rsidR="00942D74">
        <w:rPr>
          <w:rFonts w:ascii="Arial" w:hAnsi="Arial" w:cs="Arial"/>
          <w:b/>
          <w:color w:val="000000" w:themeColor="text1"/>
          <w:lang w:val="de-DE"/>
        </w:rPr>
        <w:t>6</w:t>
      </w:r>
      <w:r>
        <w:rPr>
          <w:rFonts w:ascii="Arial" w:hAnsi="Arial" w:cs="Arial"/>
          <w:color w:val="000000" w:themeColor="text1"/>
          <w:lang w:val="de-DE"/>
        </w:rPr>
        <w:t xml:space="preserve"> </w:t>
      </w:r>
      <w:r w:rsidR="009C0D88">
        <w:rPr>
          <w:rFonts w:ascii="Arial" w:hAnsi="Arial" w:cs="Arial"/>
          <w:color w:val="000000" w:themeColor="text1"/>
          <w:lang w:val="de-DE"/>
        </w:rPr>
        <w:t>Meinungsstrahl</w:t>
      </w:r>
    </w:p>
    <w:p w14:paraId="42F35BE4" w14:textId="77777777" w:rsidR="00E21E4B" w:rsidRDefault="00E21E4B" w:rsidP="00E21E4B">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0D191B03" w14:textId="75717025" w:rsidR="00E21E4B" w:rsidRPr="001B10D3" w:rsidRDefault="009C0D88" w:rsidP="00E21E4B">
      <w:pPr>
        <w:autoSpaceDE w:val="0"/>
        <w:autoSpaceDN w:val="0"/>
        <w:adjustRightInd w:val="0"/>
        <w:spacing w:line="360" w:lineRule="auto"/>
        <w:ind w:left="851" w:right="829"/>
        <w:rPr>
          <w:rFonts w:ascii="Arial" w:hAnsi="Arial" w:cs="Arial"/>
          <w:b/>
          <w:color w:val="000000"/>
          <w:sz w:val="20"/>
          <w:szCs w:val="20"/>
          <w:lang w:val="de-DE"/>
        </w:rPr>
      </w:pPr>
      <w:r>
        <w:rPr>
          <w:rFonts w:ascii="Arial" w:hAnsi="Arial" w:cs="Arial"/>
          <w:b/>
          <w:color w:val="000000"/>
          <w:sz w:val="20"/>
          <w:szCs w:val="20"/>
          <w:lang w:val="de-DE"/>
        </w:rPr>
        <w:t>Arbeitsauftrag D</w:t>
      </w:r>
      <w:r w:rsidR="00E21E4B" w:rsidRPr="001B10D3">
        <w:rPr>
          <w:rFonts w:ascii="Arial" w:hAnsi="Arial" w:cs="Arial"/>
          <w:b/>
          <w:color w:val="000000"/>
          <w:sz w:val="20"/>
          <w:szCs w:val="20"/>
          <w:lang w:val="de-DE"/>
        </w:rPr>
        <w:t>:</w:t>
      </w:r>
    </w:p>
    <w:p w14:paraId="5B728F03" w14:textId="6B1E3D2E" w:rsidR="00D763C8" w:rsidRDefault="009C0D88" w:rsidP="005062E6">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color w:val="000000"/>
          <w:sz w:val="20"/>
          <w:szCs w:val="20"/>
          <w:lang w:val="de-DE"/>
        </w:rPr>
        <w:t>Die Aussagen we</w:t>
      </w:r>
      <w:r>
        <w:rPr>
          <w:rFonts w:ascii="Arial" w:hAnsi="Arial" w:cs="Arial"/>
          <w:color w:val="000000"/>
          <w:sz w:val="20"/>
          <w:szCs w:val="20"/>
          <w:lang w:val="de-DE"/>
        </w:rPr>
        <w:t>rden vorgelesen und die SchülerI</w:t>
      </w:r>
      <w:r w:rsidRPr="009C0D88">
        <w:rPr>
          <w:rFonts w:ascii="Arial" w:hAnsi="Arial" w:cs="Arial"/>
          <w:color w:val="000000"/>
          <w:sz w:val="20"/>
          <w:szCs w:val="20"/>
          <w:lang w:val="de-DE"/>
        </w:rPr>
        <w:t>nnen</w:t>
      </w:r>
      <w:r w:rsidR="005062E6">
        <w:rPr>
          <w:rFonts w:ascii="Arial" w:hAnsi="Arial" w:cs="Arial"/>
          <w:color w:val="000000"/>
          <w:sz w:val="20"/>
          <w:szCs w:val="20"/>
          <w:lang w:val="de-DE"/>
        </w:rPr>
        <w:t xml:space="preserve"> und Schüler</w:t>
      </w:r>
      <w:r w:rsidRPr="009C0D88">
        <w:rPr>
          <w:rFonts w:ascii="Arial" w:hAnsi="Arial" w:cs="Arial"/>
          <w:color w:val="000000"/>
          <w:sz w:val="20"/>
          <w:szCs w:val="20"/>
          <w:lang w:val="de-DE"/>
        </w:rPr>
        <w:t xml:space="preserve"> positionieren sich auf dem Meinungsstrahl.</w:t>
      </w:r>
    </w:p>
    <w:p w14:paraId="43D908B0" w14:textId="4E01BC48"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Pr>
          <w:rFonts w:ascii="Arial" w:hAnsi="Arial" w:cs="Arial"/>
          <w:noProof/>
          <w:color w:val="000000"/>
          <w:sz w:val="20"/>
          <w:szCs w:val="20"/>
          <w:lang w:eastAsia="de-AT"/>
        </w:rPr>
        <mc:AlternateContent>
          <mc:Choice Requires="wps">
            <w:drawing>
              <wp:anchor distT="0" distB="0" distL="114300" distR="114300" simplePos="0" relativeHeight="251765760" behindDoc="0" locked="0" layoutInCell="1" allowOverlap="1" wp14:anchorId="259C3EE8" wp14:editId="00B5AF07">
                <wp:simplePos x="0" y="0"/>
                <wp:positionH relativeFrom="column">
                  <wp:posOffset>360565</wp:posOffset>
                </wp:positionH>
                <wp:positionV relativeFrom="paragraph">
                  <wp:posOffset>65405</wp:posOffset>
                </wp:positionV>
                <wp:extent cx="5589790" cy="7419109"/>
                <wp:effectExtent l="0" t="0" r="11430" b="10795"/>
                <wp:wrapNone/>
                <wp:docPr id="36" name="Rechteck 36"/>
                <wp:cNvGraphicFramePr/>
                <a:graphic xmlns:a="http://schemas.openxmlformats.org/drawingml/2006/main">
                  <a:graphicData uri="http://schemas.microsoft.com/office/word/2010/wordprocessingShape">
                    <wps:wsp>
                      <wps:cNvSpPr/>
                      <wps:spPr>
                        <a:xfrm>
                          <a:off x="0" y="0"/>
                          <a:ext cx="5589790" cy="7419109"/>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FBB39" id="Rechteck 36" o:spid="_x0000_s1026" style="position:absolute;margin-left:28.4pt;margin-top:5.15pt;width:440.15pt;height:58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" filled="f" strokecolor="gray [1629]"/>
            </w:pict>
          </mc:Fallback>
        </mc:AlternateContent>
      </w:r>
    </w:p>
    <w:p w14:paraId="794F12D0" w14:textId="782F303C"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Aussage 1:</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Konsumentin bzw. Konsument ist, wer Waren oder Dienstleistungen </w:t>
      </w:r>
    </w:p>
    <w:p w14:paraId="5B29A3E2" w14:textId="36D2338F" w:rsidR="009C0D88" w:rsidRDefault="009C0D88" w:rsidP="009C0D88">
      <w:pPr>
        <w:autoSpaceDE w:val="0"/>
        <w:autoSpaceDN w:val="0"/>
        <w:adjustRightInd w:val="0"/>
        <w:spacing w:line="360" w:lineRule="auto"/>
        <w:ind w:left="1559" w:right="829" w:firstLine="565"/>
        <w:rPr>
          <w:rFonts w:ascii="Arial" w:hAnsi="Arial" w:cs="Arial"/>
          <w:color w:val="000000"/>
          <w:sz w:val="20"/>
          <w:szCs w:val="20"/>
          <w:lang w:val="de-DE"/>
        </w:rPr>
      </w:pPr>
      <w:proofErr w:type="gramStart"/>
      <w:r w:rsidRPr="009C0D88">
        <w:rPr>
          <w:rFonts w:ascii="Arial" w:hAnsi="Arial" w:cs="Arial"/>
          <w:color w:val="000000"/>
          <w:sz w:val="20"/>
          <w:szCs w:val="20"/>
          <w:lang w:val="de-DE"/>
        </w:rPr>
        <w:t>zum</w:t>
      </w:r>
      <w:proofErr w:type="gramEnd"/>
      <w:r w:rsidRPr="009C0D88">
        <w:rPr>
          <w:rFonts w:ascii="Arial" w:hAnsi="Arial" w:cs="Arial"/>
          <w:color w:val="000000"/>
          <w:sz w:val="20"/>
          <w:szCs w:val="20"/>
          <w:lang w:val="de-DE"/>
        </w:rPr>
        <w:t xml:space="preserve"> privaten Gebrauch erwirbt (= kauft). </w:t>
      </w:r>
    </w:p>
    <w:p w14:paraId="3D809861" w14:textId="0C7779ED" w:rsidR="009C0D88" w:rsidRPr="009C0D88" w:rsidRDefault="009C0D88" w:rsidP="009C0D88">
      <w:pPr>
        <w:autoSpaceDE w:val="0"/>
        <w:autoSpaceDN w:val="0"/>
        <w:adjustRightInd w:val="0"/>
        <w:spacing w:line="360" w:lineRule="auto"/>
        <w:ind w:left="2124" w:right="829"/>
        <w:rPr>
          <w:rFonts w:ascii="Arial" w:hAnsi="Arial" w:cs="Arial"/>
          <w:i/>
          <w:color w:val="000000"/>
          <w:sz w:val="20"/>
          <w:szCs w:val="20"/>
          <w:lang w:val="de-DE"/>
        </w:rPr>
      </w:pPr>
      <w:r w:rsidRPr="009C0D88">
        <w:rPr>
          <w:rFonts w:ascii="Arial" w:hAnsi="Arial" w:cs="Arial"/>
          <w:i/>
          <w:color w:val="000000"/>
          <w:sz w:val="20"/>
          <w:szCs w:val="20"/>
          <w:lang w:val="de-DE"/>
        </w:rPr>
        <w:t>(Lösung: richtig)</w:t>
      </w:r>
    </w:p>
    <w:p w14:paraId="5A3B6FA0" w14:textId="33106AA7"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Aussage 2:</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Konsumentinnen und Konsumenten haben keinerlei Rechte, </w:t>
      </w:r>
    </w:p>
    <w:p w14:paraId="0962A02D" w14:textId="2CB63510" w:rsidR="009C0D88" w:rsidRPr="009C0D88" w:rsidRDefault="009C0D88" w:rsidP="009C0D88">
      <w:pPr>
        <w:autoSpaceDE w:val="0"/>
        <w:autoSpaceDN w:val="0"/>
        <w:adjustRightInd w:val="0"/>
        <w:spacing w:line="360" w:lineRule="auto"/>
        <w:ind w:left="2124" w:right="829"/>
        <w:rPr>
          <w:rFonts w:ascii="Arial" w:hAnsi="Arial" w:cs="Arial"/>
          <w:color w:val="000000"/>
          <w:sz w:val="20"/>
          <w:szCs w:val="20"/>
          <w:lang w:val="de-DE"/>
        </w:rPr>
      </w:pPr>
      <w:r w:rsidRPr="009C0D88">
        <w:rPr>
          <w:rFonts w:ascii="Arial" w:hAnsi="Arial" w:cs="Arial"/>
          <w:color w:val="000000"/>
          <w:sz w:val="20"/>
          <w:szCs w:val="20"/>
          <w:lang w:val="de-DE"/>
        </w:rPr>
        <w:t xml:space="preserve">aber viele Pflichten, wenn sie Waren und Dienstleistungen konsumieren. </w:t>
      </w:r>
      <w:r w:rsidRPr="009C0D88">
        <w:rPr>
          <w:rFonts w:ascii="Arial" w:hAnsi="Arial" w:cs="Arial"/>
          <w:i/>
          <w:color w:val="000000"/>
          <w:sz w:val="20"/>
          <w:szCs w:val="20"/>
          <w:lang w:val="de-DE"/>
        </w:rPr>
        <w:t>(Lösung: falsch)</w:t>
      </w:r>
    </w:p>
    <w:p w14:paraId="0029C0F6" w14:textId="6E288A4D" w:rsidR="009C0D88" w:rsidRDefault="009C0D88" w:rsidP="008C1EF4">
      <w:pPr>
        <w:autoSpaceDE w:val="0"/>
        <w:autoSpaceDN w:val="0"/>
        <w:adjustRightInd w:val="0"/>
        <w:spacing w:line="360" w:lineRule="auto"/>
        <w:ind w:left="851" w:right="120"/>
        <w:rPr>
          <w:rFonts w:ascii="Arial" w:hAnsi="Arial" w:cs="Arial"/>
          <w:color w:val="000000"/>
          <w:sz w:val="20"/>
          <w:szCs w:val="20"/>
          <w:lang w:val="de-DE"/>
        </w:rPr>
      </w:pPr>
      <w:r w:rsidRPr="009C0D88">
        <w:rPr>
          <w:rFonts w:ascii="Arial" w:hAnsi="Arial" w:cs="Arial"/>
          <w:b/>
          <w:color w:val="000000"/>
          <w:sz w:val="20"/>
          <w:szCs w:val="20"/>
          <w:lang w:val="de-DE"/>
        </w:rPr>
        <w:t>Aussage 3</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r>
      <w:proofErr w:type="spellStart"/>
      <w:r w:rsidRPr="009C0D88">
        <w:rPr>
          <w:rFonts w:ascii="Arial" w:hAnsi="Arial" w:cs="Arial"/>
          <w:color w:val="000000"/>
          <w:sz w:val="20"/>
          <w:szCs w:val="20"/>
          <w:lang w:val="de-DE"/>
        </w:rPr>
        <w:t>Konsument</w:t>
      </w:r>
      <w:r w:rsidR="008C1EF4">
        <w:rPr>
          <w:rFonts w:ascii="Arial" w:hAnsi="Arial" w:cs="Arial"/>
          <w:color w:val="000000"/>
          <w:sz w:val="20"/>
          <w:szCs w:val="20"/>
          <w:lang w:val="de-DE"/>
        </w:rPr>
        <w:t>I</w:t>
      </w:r>
      <w:r w:rsidRPr="009C0D88">
        <w:rPr>
          <w:rFonts w:ascii="Arial" w:hAnsi="Arial" w:cs="Arial"/>
          <w:color w:val="000000"/>
          <w:sz w:val="20"/>
          <w:szCs w:val="20"/>
          <w:lang w:val="de-DE"/>
        </w:rPr>
        <w:t>nnen</w:t>
      </w:r>
      <w:proofErr w:type="spellEnd"/>
      <w:r w:rsidRPr="009C0D88">
        <w:rPr>
          <w:rFonts w:ascii="Arial" w:hAnsi="Arial" w:cs="Arial"/>
          <w:color w:val="000000"/>
          <w:sz w:val="20"/>
          <w:szCs w:val="20"/>
          <w:lang w:val="de-DE"/>
        </w:rPr>
        <w:t xml:space="preserve"> sind ausschließlich Erwachsene, die hohe Summen ausgeben. </w:t>
      </w:r>
    </w:p>
    <w:p w14:paraId="27A79725" w14:textId="779D3E8F" w:rsidR="009C0D88" w:rsidRPr="009C0D88" w:rsidRDefault="009C0D88" w:rsidP="009C0D88">
      <w:pPr>
        <w:autoSpaceDE w:val="0"/>
        <w:autoSpaceDN w:val="0"/>
        <w:adjustRightInd w:val="0"/>
        <w:spacing w:line="360" w:lineRule="auto"/>
        <w:ind w:left="1559" w:right="829" w:firstLine="565"/>
        <w:rPr>
          <w:rFonts w:ascii="Arial" w:hAnsi="Arial" w:cs="Arial"/>
          <w:i/>
          <w:color w:val="000000"/>
          <w:sz w:val="20"/>
          <w:szCs w:val="20"/>
          <w:lang w:val="de-DE"/>
        </w:rPr>
      </w:pPr>
      <w:r w:rsidRPr="009C0D88">
        <w:rPr>
          <w:rFonts w:ascii="Arial" w:hAnsi="Arial" w:cs="Arial"/>
          <w:i/>
          <w:color w:val="000000"/>
          <w:sz w:val="20"/>
          <w:szCs w:val="20"/>
          <w:lang w:val="de-DE"/>
        </w:rPr>
        <w:t>(Lösung: falsch)</w:t>
      </w:r>
    </w:p>
    <w:p w14:paraId="0BEDD672" w14:textId="77777777"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Aussage 4:</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Ich bin täglich Konsumentin bzw. Konsument. </w:t>
      </w:r>
    </w:p>
    <w:p w14:paraId="635E3424" w14:textId="26DDAA45" w:rsidR="009C0D88" w:rsidRPr="009C0D88" w:rsidRDefault="009C0D88" w:rsidP="009C0D88">
      <w:pPr>
        <w:autoSpaceDE w:val="0"/>
        <w:autoSpaceDN w:val="0"/>
        <w:adjustRightInd w:val="0"/>
        <w:spacing w:line="360" w:lineRule="auto"/>
        <w:ind w:left="1559" w:right="829" w:firstLine="565"/>
        <w:rPr>
          <w:rFonts w:ascii="Arial" w:hAnsi="Arial" w:cs="Arial"/>
          <w:i/>
          <w:color w:val="000000"/>
          <w:sz w:val="20"/>
          <w:szCs w:val="20"/>
          <w:lang w:val="de-DE"/>
        </w:rPr>
      </w:pPr>
      <w:r w:rsidRPr="009C0D88">
        <w:rPr>
          <w:rFonts w:ascii="Arial" w:hAnsi="Arial" w:cs="Arial"/>
          <w:i/>
          <w:color w:val="000000"/>
          <w:sz w:val="20"/>
          <w:szCs w:val="20"/>
          <w:lang w:val="de-DE"/>
        </w:rPr>
        <w:t>(Lösung: richtig)</w:t>
      </w:r>
    </w:p>
    <w:p w14:paraId="012EF633" w14:textId="327B2F6D"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Aussage 5:</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Ich habe schon negative Erfahrungen bei Einkäufen gemacht. </w:t>
      </w:r>
    </w:p>
    <w:p w14:paraId="300330C8" w14:textId="01A7BABA" w:rsidR="009C0D88" w:rsidRPr="009C0D88" w:rsidRDefault="009C0D88" w:rsidP="009C0D88">
      <w:pPr>
        <w:autoSpaceDE w:val="0"/>
        <w:autoSpaceDN w:val="0"/>
        <w:adjustRightInd w:val="0"/>
        <w:spacing w:line="360" w:lineRule="auto"/>
        <w:ind w:left="1559" w:right="829" w:firstLine="565"/>
        <w:rPr>
          <w:rFonts w:ascii="Arial" w:hAnsi="Arial" w:cs="Arial"/>
          <w:i/>
          <w:color w:val="000000"/>
          <w:sz w:val="20"/>
          <w:szCs w:val="20"/>
          <w:lang w:val="de-DE"/>
        </w:rPr>
      </w:pPr>
      <w:r w:rsidRPr="009C0D88">
        <w:rPr>
          <w:rFonts w:ascii="Arial" w:hAnsi="Arial" w:cs="Arial"/>
          <w:i/>
          <w:color w:val="000000"/>
          <w:sz w:val="20"/>
          <w:szCs w:val="20"/>
          <w:lang w:val="de-DE"/>
        </w:rPr>
        <w:t>(Lösung: offen; Beispiele nennen lassen)</w:t>
      </w:r>
    </w:p>
    <w:p w14:paraId="1AB32DE4" w14:textId="2C5C5462"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Aussage 6:</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Es gibt Firmen, die Konsumenten nicht ausreichend informieren, </w:t>
      </w:r>
    </w:p>
    <w:p w14:paraId="44F8738A" w14:textId="4E46A68D" w:rsidR="009C0D88" w:rsidRDefault="009C0D88" w:rsidP="009C0D88">
      <w:pPr>
        <w:autoSpaceDE w:val="0"/>
        <w:autoSpaceDN w:val="0"/>
        <w:adjustRightInd w:val="0"/>
        <w:spacing w:line="360" w:lineRule="auto"/>
        <w:ind w:left="1559" w:right="829" w:firstLine="565"/>
        <w:rPr>
          <w:rFonts w:ascii="Arial" w:hAnsi="Arial" w:cs="Arial"/>
          <w:color w:val="000000"/>
          <w:sz w:val="20"/>
          <w:szCs w:val="20"/>
          <w:lang w:val="de-DE"/>
        </w:rPr>
      </w:pPr>
      <w:proofErr w:type="gramStart"/>
      <w:r w:rsidRPr="009C0D88">
        <w:rPr>
          <w:rFonts w:ascii="Arial" w:hAnsi="Arial" w:cs="Arial"/>
          <w:color w:val="000000"/>
          <w:sz w:val="20"/>
          <w:szCs w:val="20"/>
          <w:lang w:val="de-DE"/>
        </w:rPr>
        <w:t>obwohl</w:t>
      </w:r>
      <w:proofErr w:type="gramEnd"/>
      <w:r w:rsidRPr="009C0D88">
        <w:rPr>
          <w:rFonts w:ascii="Arial" w:hAnsi="Arial" w:cs="Arial"/>
          <w:color w:val="000000"/>
          <w:sz w:val="20"/>
          <w:szCs w:val="20"/>
          <w:lang w:val="de-DE"/>
        </w:rPr>
        <w:t xml:space="preserve"> sie das müssten. </w:t>
      </w:r>
    </w:p>
    <w:p w14:paraId="05732B1F" w14:textId="14883B4C" w:rsidR="009C0D88" w:rsidRPr="009C0D88" w:rsidRDefault="009C0D88" w:rsidP="009C0D88">
      <w:pPr>
        <w:autoSpaceDE w:val="0"/>
        <w:autoSpaceDN w:val="0"/>
        <w:adjustRightInd w:val="0"/>
        <w:spacing w:line="360" w:lineRule="auto"/>
        <w:ind w:left="2124" w:right="829"/>
        <w:rPr>
          <w:rFonts w:ascii="Arial" w:hAnsi="Arial" w:cs="Arial"/>
          <w:i/>
          <w:color w:val="000000"/>
          <w:sz w:val="20"/>
          <w:szCs w:val="20"/>
          <w:lang w:val="de-DE"/>
        </w:rPr>
      </w:pPr>
      <w:r w:rsidRPr="009C0D88">
        <w:rPr>
          <w:rFonts w:ascii="Arial" w:hAnsi="Arial" w:cs="Arial"/>
          <w:i/>
          <w:color w:val="000000"/>
          <w:sz w:val="20"/>
          <w:szCs w:val="20"/>
          <w:lang w:val="de-DE"/>
        </w:rPr>
        <w:t>(Lösung: richtig; Beispiele nennen lassen)</w:t>
      </w:r>
    </w:p>
    <w:p w14:paraId="1500A867" w14:textId="5F414AED" w:rsidR="009C0D88" w:rsidRDefault="009C0D88" w:rsidP="009C0D88">
      <w:pPr>
        <w:autoSpaceDE w:val="0"/>
        <w:autoSpaceDN w:val="0"/>
        <w:adjustRightInd w:val="0"/>
        <w:spacing w:line="360" w:lineRule="auto"/>
        <w:ind w:left="851" w:right="687"/>
        <w:rPr>
          <w:rFonts w:ascii="Arial" w:hAnsi="Arial" w:cs="Arial"/>
          <w:color w:val="000000"/>
          <w:sz w:val="20"/>
          <w:szCs w:val="20"/>
          <w:lang w:val="de-DE"/>
        </w:rPr>
      </w:pPr>
      <w:r w:rsidRPr="009C0D88">
        <w:rPr>
          <w:rFonts w:ascii="Arial" w:hAnsi="Arial" w:cs="Arial"/>
          <w:b/>
          <w:color w:val="000000"/>
          <w:sz w:val="20"/>
          <w:szCs w:val="20"/>
          <w:lang w:val="de-DE"/>
        </w:rPr>
        <w:t>Aussage 7:</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Werbung zielt auf das Verhalten von Konsumentinnen und Konsumenten ab. </w:t>
      </w:r>
    </w:p>
    <w:p w14:paraId="2E49FC29" w14:textId="30108374" w:rsidR="009C0D88" w:rsidRPr="009C0D88" w:rsidRDefault="009C0D88" w:rsidP="009C0D88">
      <w:pPr>
        <w:autoSpaceDE w:val="0"/>
        <w:autoSpaceDN w:val="0"/>
        <w:adjustRightInd w:val="0"/>
        <w:spacing w:line="360" w:lineRule="auto"/>
        <w:ind w:left="851" w:right="829"/>
        <w:rPr>
          <w:rFonts w:ascii="Arial" w:hAnsi="Arial" w:cs="Arial"/>
          <w:i/>
          <w:color w:val="000000"/>
          <w:sz w:val="20"/>
          <w:szCs w:val="20"/>
          <w:lang w:val="de-DE"/>
        </w:rPr>
      </w:pPr>
      <w:r>
        <w:rPr>
          <w:rFonts w:ascii="Arial" w:hAnsi="Arial" w:cs="Arial"/>
          <w:color w:val="000000"/>
          <w:sz w:val="20"/>
          <w:szCs w:val="20"/>
          <w:lang w:val="de-DE"/>
        </w:rPr>
        <w:tab/>
      </w:r>
      <w:r>
        <w:rPr>
          <w:rFonts w:ascii="Arial" w:hAnsi="Arial" w:cs="Arial"/>
          <w:color w:val="000000"/>
          <w:sz w:val="20"/>
          <w:szCs w:val="20"/>
          <w:lang w:val="de-DE"/>
        </w:rPr>
        <w:tab/>
      </w:r>
      <w:r w:rsidRPr="009C0D88">
        <w:rPr>
          <w:rFonts w:ascii="Arial" w:hAnsi="Arial" w:cs="Arial"/>
          <w:i/>
          <w:color w:val="000000"/>
          <w:sz w:val="20"/>
          <w:szCs w:val="20"/>
          <w:lang w:val="de-DE"/>
        </w:rPr>
        <w:t>(Lösung: richtig)</w:t>
      </w:r>
    </w:p>
    <w:p w14:paraId="73C5BBF0" w14:textId="061B073E" w:rsidR="009C0D88" w:rsidRDefault="009C0D88" w:rsidP="009C0D88">
      <w:pPr>
        <w:autoSpaceDE w:val="0"/>
        <w:autoSpaceDN w:val="0"/>
        <w:adjustRightInd w:val="0"/>
        <w:spacing w:line="360" w:lineRule="auto"/>
        <w:ind w:left="2111" w:right="687" w:hanging="1260"/>
        <w:rPr>
          <w:rFonts w:ascii="Arial" w:hAnsi="Arial" w:cs="Arial"/>
          <w:color w:val="000000"/>
          <w:sz w:val="20"/>
          <w:szCs w:val="20"/>
          <w:lang w:val="de-DE"/>
        </w:rPr>
      </w:pPr>
      <w:r w:rsidRPr="009C0D88">
        <w:rPr>
          <w:rFonts w:ascii="Arial" w:hAnsi="Arial" w:cs="Arial"/>
          <w:b/>
          <w:color w:val="000000"/>
          <w:sz w:val="20"/>
          <w:szCs w:val="20"/>
          <w:lang w:val="de-DE"/>
        </w:rPr>
        <w:t>Aussage 8:</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Man kann sich über negative </w:t>
      </w:r>
      <w:r>
        <w:rPr>
          <w:rFonts w:ascii="Arial" w:hAnsi="Arial" w:cs="Arial"/>
          <w:color w:val="000000"/>
          <w:sz w:val="20"/>
          <w:szCs w:val="20"/>
          <w:lang w:val="de-DE"/>
        </w:rPr>
        <w:t xml:space="preserve">Erfahrungen mit Verkäufern bzw. </w:t>
      </w:r>
      <w:r w:rsidRPr="009C0D88">
        <w:rPr>
          <w:rFonts w:ascii="Arial" w:hAnsi="Arial" w:cs="Arial"/>
          <w:color w:val="000000"/>
          <w:sz w:val="20"/>
          <w:szCs w:val="20"/>
          <w:lang w:val="de-DE"/>
        </w:rPr>
        <w:t xml:space="preserve">Anbietenden (z.B. Fluglinie, Hotel, Elektrogeschäft etc.) bei keiner Stelle beschweren. </w:t>
      </w:r>
    </w:p>
    <w:p w14:paraId="675B77B3" w14:textId="03C7D622" w:rsidR="009C0D88" w:rsidRPr="009C0D88" w:rsidRDefault="009C0D88" w:rsidP="009C0D88">
      <w:pPr>
        <w:autoSpaceDE w:val="0"/>
        <w:autoSpaceDN w:val="0"/>
        <w:adjustRightInd w:val="0"/>
        <w:spacing w:line="360" w:lineRule="auto"/>
        <w:ind w:left="2111" w:right="829"/>
        <w:rPr>
          <w:rFonts w:ascii="Arial" w:hAnsi="Arial" w:cs="Arial"/>
          <w:i/>
          <w:color w:val="000000"/>
          <w:sz w:val="20"/>
          <w:szCs w:val="20"/>
          <w:lang w:val="de-DE"/>
        </w:rPr>
      </w:pPr>
      <w:r w:rsidRPr="009C0D88">
        <w:rPr>
          <w:rFonts w:ascii="Arial" w:hAnsi="Arial" w:cs="Arial"/>
          <w:i/>
          <w:color w:val="000000"/>
          <w:sz w:val="20"/>
          <w:szCs w:val="20"/>
          <w:lang w:val="de-DE"/>
        </w:rPr>
        <w:t>(Lösung: falsch. Hinweis auf Verein für Konsumenteninformation VKI)</w:t>
      </w:r>
    </w:p>
    <w:p w14:paraId="3B0C00D1" w14:textId="1467D833" w:rsidR="009C0D88" w:rsidRPr="009C0D88" w:rsidRDefault="009C0D88" w:rsidP="009C0D88">
      <w:pPr>
        <w:autoSpaceDE w:val="0"/>
        <w:autoSpaceDN w:val="0"/>
        <w:adjustRightInd w:val="0"/>
        <w:spacing w:line="360" w:lineRule="auto"/>
        <w:ind w:left="2111" w:right="687" w:hanging="1260"/>
        <w:rPr>
          <w:rFonts w:ascii="Arial" w:hAnsi="Arial" w:cs="Arial"/>
          <w:i/>
          <w:color w:val="000000"/>
          <w:sz w:val="20"/>
          <w:szCs w:val="20"/>
          <w:lang w:val="de-DE"/>
        </w:rPr>
      </w:pPr>
      <w:r w:rsidRPr="009C0D88">
        <w:rPr>
          <w:rFonts w:ascii="Arial" w:hAnsi="Arial" w:cs="Arial"/>
          <w:b/>
          <w:color w:val="000000"/>
          <w:sz w:val="20"/>
          <w:szCs w:val="20"/>
          <w:lang w:val="de-DE"/>
        </w:rPr>
        <w:t>Aussage 9:</w:t>
      </w:r>
      <w:r w:rsidRPr="009C0D88">
        <w:rPr>
          <w:rFonts w:ascii="Arial" w:hAnsi="Arial" w:cs="Arial"/>
          <w:color w:val="000000"/>
          <w:sz w:val="20"/>
          <w:szCs w:val="20"/>
          <w:lang w:val="de-DE"/>
        </w:rPr>
        <w:t xml:space="preserve"> </w:t>
      </w:r>
      <w:r w:rsidRPr="009C0D88">
        <w:rPr>
          <w:rFonts w:ascii="Arial" w:hAnsi="Arial" w:cs="Arial"/>
          <w:color w:val="000000"/>
          <w:sz w:val="20"/>
          <w:szCs w:val="20"/>
          <w:lang w:val="de-DE"/>
        </w:rPr>
        <w:tab/>
        <w:t xml:space="preserve">Der Verein für Konsumenteninformation führt für seine Mitglieder sogar Gerichtsprozesse, wenn es grobe Mängel bei Produkten oder Services gibt. </w:t>
      </w:r>
      <w:r w:rsidRPr="009C0D88">
        <w:rPr>
          <w:rFonts w:ascii="Arial" w:hAnsi="Arial" w:cs="Arial"/>
          <w:i/>
          <w:color w:val="000000"/>
          <w:sz w:val="20"/>
          <w:szCs w:val="20"/>
          <w:lang w:val="de-DE"/>
        </w:rPr>
        <w:t>(Lösung: richtig. Hinweis auf VW-Klage nach Abgasskandal; Klage gegen Amazon etc.)</w:t>
      </w:r>
    </w:p>
    <w:p w14:paraId="6AFBB3AB" w14:textId="77777777" w:rsidR="009C0D88" w:rsidRDefault="009C0D88" w:rsidP="009C0D88">
      <w:pPr>
        <w:autoSpaceDE w:val="0"/>
        <w:autoSpaceDN w:val="0"/>
        <w:adjustRightInd w:val="0"/>
        <w:spacing w:line="360" w:lineRule="auto"/>
        <w:ind w:left="851" w:right="829"/>
        <w:rPr>
          <w:rFonts w:ascii="Arial" w:hAnsi="Arial" w:cs="Arial"/>
          <w:color w:val="000000"/>
          <w:sz w:val="20"/>
          <w:szCs w:val="20"/>
          <w:lang w:val="de-DE"/>
        </w:rPr>
      </w:pPr>
      <w:r w:rsidRPr="009C0D88">
        <w:rPr>
          <w:rFonts w:ascii="Arial" w:hAnsi="Arial" w:cs="Arial"/>
          <w:b/>
          <w:color w:val="000000"/>
          <w:sz w:val="20"/>
          <w:szCs w:val="20"/>
          <w:lang w:val="de-DE"/>
        </w:rPr>
        <w:t>Aufgabe 10:</w:t>
      </w:r>
      <w:r w:rsidRPr="009C0D88">
        <w:rPr>
          <w:rFonts w:ascii="Arial" w:hAnsi="Arial" w:cs="Arial"/>
          <w:color w:val="000000"/>
          <w:sz w:val="20"/>
          <w:szCs w:val="20"/>
          <w:lang w:val="de-DE"/>
        </w:rPr>
        <w:tab/>
        <w:t xml:space="preserve">Ich denke mich bei Käufen manchmal in die Rolle des Anbietenden </w:t>
      </w:r>
    </w:p>
    <w:p w14:paraId="13B36C63" w14:textId="0C0FD549" w:rsidR="009C0D88" w:rsidRDefault="009C0D88" w:rsidP="009C0D88">
      <w:pPr>
        <w:autoSpaceDE w:val="0"/>
        <w:autoSpaceDN w:val="0"/>
        <w:adjustRightInd w:val="0"/>
        <w:spacing w:line="360" w:lineRule="auto"/>
        <w:ind w:left="1559" w:right="829" w:firstLine="565"/>
        <w:rPr>
          <w:rFonts w:ascii="Arial" w:hAnsi="Arial" w:cs="Arial"/>
          <w:color w:val="000000"/>
          <w:sz w:val="20"/>
          <w:szCs w:val="20"/>
          <w:lang w:val="de-DE"/>
        </w:rPr>
      </w:pPr>
      <w:proofErr w:type="gramStart"/>
      <w:r w:rsidRPr="009C0D88">
        <w:rPr>
          <w:rFonts w:ascii="Arial" w:hAnsi="Arial" w:cs="Arial"/>
          <w:color w:val="000000"/>
          <w:sz w:val="20"/>
          <w:szCs w:val="20"/>
          <w:lang w:val="de-DE"/>
        </w:rPr>
        <w:t>und</w:t>
      </w:r>
      <w:proofErr w:type="gramEnd"/>
      <w:r w:rsidRPr="009C0D88">
        <w:rPr>
          <w:rFonts w:ascii="Arial" w:hAnsi="Arial" w:cs="Arial"/>
          <w:color w:val="000000"/>
          <w:sz w:val="20"/>
          <w:szCs w:val="20"/>
          <w:lang w:val="de-DE"/>
        </w:rPr>
        <w:t xml:space="preserve"> kann ihr Verhalten besser verstehen. </w:t>
      </w:r>
    </w:p>
    <w:p w14:paraId="56883641" w14:textId="6551BB79" w:rsidR="009C0D88" w:rsidRPr="009C0D88" w:rsidRDefault="009C0D88" w:rsidP="009C0D88">
      <w:pPr>
        <w:autoSpaceDE w:val="0"/>
        <w:autoSpaceDN w:val="0"/>
        <w:adjustRightInd w:val="0"/>
        <w:spacing w:line="360" w:lineRule="auto"/>
        <w:ind w:left="2124" w:right="829"/>
        <w:rPr>
          <w:rFonts w:ascii="Arial" w:hAnsi="Arial" w:cs="Arial"/>
          <w:i/>
          <w:color w:val="000000"/>
          <w:sz w:val="20"/>
          <w:szCs w:val="20"/>
          <w:lang w:val="de-DE"/>
        </w:rPr>
      </w:pPr>
      <w:r w:rsidRPr="009C0D88">
        <w:rPr>
          <w:rFonts w:ascii="Arial" w:hAnsi="Arial" w:cs="Arial"/>
          <w:i/>
          <w:color w:val="000000"/>
          <w:sz w:val="20"/>
          <w:szCs w:val="20"/>
          <w:lang w:val="de-DE"/>
        </w:rPr>
        <w:t>(Lösung: offen)</w:t>
      </w:r>
    </w:p>
    <w:p w14:paraId="455A6801" w14:textId="77777777" w:rsidR="009C0D88" w:rsidRDefault="009C0D88" w:rsidP="009C0D88">
      <w:pPr>
        <w:autoSpaceDE w:val="0"/>
        <w:autoSpaceDN w:val="0"/>
        <w:adjustRightInd w:val="0"/>
        <w:spacing w:line="360" w:lineRule="auto"/>
        <w:ind w:left="2111" w:right="829" w:hanging="1260"/>
        <w:rPr>
          <w:rFonts w:ascii="Arial" w:hAnsi="Arial" w:cs="Arial"/>
          <w:color w:val="000000"/>
          <w:sz w:val="20"/>
          <w:szCs w:val="20"/>
          <w:lang w:val="de-DE"/>
        </w:rPr>
      </w:pPr>
      <w:r w:rsidRPr="009C0D88">
        <w:rPr>
          <w:rFonts w:ascii="Arial" w:hAnsi="Arial" w:cs="Arial"/>
          <w:b/>
          <w:color w:val="000000"/>
          <w:sz w:val="20"/>
          <w:szCs w:val="20"/>
          <w:lang w:val="de-DE"/>
        </w:rPr>
        <w:t>Aufgabe 11:</w:t>
      </w:r>
      <w:r w:rsidRPr="009C0D88">
        <w:rPr>
          <w:rFonts w:ascii="Arial" w:hAnsi="Arial" w:cs="Arial"/>
          <w:color w:val="000000"/>
          <w:sz w:val="20"/>
          <w:szCs w:val="20"/>
          <w:lang w:val="de-DE"/>
        </w:rPr>
        <w:tab/>
        <w:t xml:space="preserve">Ich habe schon erlebt, dass ich als Konsumentin oder Konsument beabsichtigt ausgetrickst wurde. </w:t>
      </w:r>
    </w:p>
    <w:p w14:paraId="42963DC5" w14:textId="3854D218" w:rsidR="009C0D88" w:rsidRPr="009C0D88" w:rsidRDefault="009C0D88" w:rsidP="009C0D88">
      <w:pPr>
        <w:autoSpaceDE w:val="0"/>
        <w:autoSpaceDN w:val="0"/>
        <w:adjustRightInd w:val="0"/>
        <w:spacing w:line="360" w:lineRule="auto"/>
        <w:ind w:left="2111" w:right="829"/>
        <w:rPr>
          <w:rFonts w:ascii="Arial" w:hAnsi="Arial" w:cs="Arial"/>
          <w:i/>
          <w:color w:val="000000"/>
          <w:sz w:val="20"/>
          <w:szCs w:val="20"/>
          <w:lang w:val="de-DE"/>
        </w:rPr>
      </w:pPr>
      <w:r w:rsidRPr="009C0D88">
        <w:rPr>
          <w:rFonts w:ascii="Arial" w:hAnsi="Arial" w:cs="Arial"/>
          <w:i/>
          <w:color w:val="000000"/>
          <w:sz w:val="20"/>
          <w:szCs w:val="20"/>
          <w:lang w:val="de-DE"/>
        </w:rPr>
        <w:t>(Lösung: offen)</w:t>
      </w:r>
    </w:p>
    <w:p w14:paraId="290CB37E" w14:textId="77777777" w:rsidR="009C0D88" w:rsidRDefault="009C0D88" w:rsidP="009C0D88">
      <w:pPr>
        <w:autoSpaceDE w:val="0"/>
        <w:autoSpaceDN w:val="0"/>
        <w:adjustRightInd w:val="0"/>
        <w:spacing w:line="360" w:lineRule="auto"/>
        <w:ind w:left="2111" w:right="829" w:hanging="1260"/>
        <w:rPr>
          <w:rFonts w:ascii="Arial" w:hAnsi="Arial" w:cs="Arial"/>
          <w:color w:val="000000"/>
          <w:sz w:val="20"/>
          <w:szCs w:val="20"/>
          <w:lang w:val="de-DE"/>
        </w:rPr>
      </w:pPr>
      <w:r w:rsidRPr="009C0D88">
        <w:rPr>
          <w:rFonts w:ascii="Arial" w:hAnsi="Arial" w:cs="Arial"/>
          <w:b/>
          <w:color w:val="000000"/>
          <w:sz w:val="20"/>
          <w:szCs w:val="20"/>
          <w:lang w:val="de-DE"/>
        </w:rPr>
        <w:t>Aufgabe 12:</w:t>
      </w:r>
      <w:r w:rsidRPr="009C0D88">
        <w:rPr>
          <w:rFonts w:ascii="Arial" w:hAnsi="Arial" w:cs="Arial"/>
          <w:color w:val="000000"/>
          <w:sz w:val="20"/>
          <w:szCs w:val="20"/>
          <w:lang w:val="de-DE"/>
        </w:rPr>
        <w:tab/>
        <w:t xml:space="preserve">Mir fällt mindestens ein Beispiel für eine sehr großzügige Behandlung seitens der Händlerin bzw. des Händlers ein. </w:t>
      </w:r>
    </w:p>
    <w:p w14:paraId="68645B24" w14:textId="674EBB44" w:rsidR="00E21E4B" w:rsidRDefault="009C0D88" w:rsidP="009C0D88">
      <w:pPr>
        <w:autoSpaceDE w:val="0"/>
        <w:autoSpaceDN w:val="0"/>
        <w:adjustRightInd w:val="0"/>
        <w:spacing w:line="360" w:lineRule="auto"/>
        <w:ind w:left="2111" w:right="829"/>
        <w:rPr>
          <w:rFonts w:ascii="Arial" w:hAnsi="Arial" w:cs="Arial"/>
          <w:i/>
          <w:color w:val="000000"/>
          <w:sz w:val="20"/>
          <w:szCs w:val="20"/>
          <w:lang w:val="de-DE"/>
        </w:rPr>
      </w:pPr>
      <w:r w:rsidRPr="009C0D88">
        <w:rPr>
          <w:rFonts w:ascii="Arial" w:hAnsi="Arial" w:cs="Arial"/>
          <w:i/>
          <w:color w:val="000000"/>
          <w:sz w:val="20"/>
          <w:szCs w:val="20"/>
          <w:lang w:val="de-DE"/>
        </w:rPr>
        <w:t>(Lösung: offen)</w:t>
      </w:r>
    </w:p>
    <w:p w14:paraId="6ED9CA42" w14:textId="0D002AA0" w:rsidR="00EC0D33" w:rsidRPr="00776CCD" w:rsidRDefault="00543D67" w:rsidP="00EC0D33">
      <w:pPr>
        <w:tabs>
          <w:tab w:val="left" w:pos="1440"/>
          <w:tab w:val="left" w:pos="1669"/>
        </w:tabs>
        <w:autoSpaceDE w:val="0"/>
        <w:autoSpaceDN w:val="0"/>
        <w:adjustRightInd w:val="0"/>
        <w:spacing w:line="276" w:lineRule="auto"/>
        <w:rPr>
          <w:rFonts w:ascii="Arial" w:hAnsi="Arial" w:cs="Arial"/>
          <w:b/>
          <w:color w:val="009A5C"/>
          <w:sz w:val="36"/>
          <w:szCs w:val="36"/>
          <w:lang w:val="de-DE"/>
        </w:rPr>
      </w:pPr>
      <w:r>
        <w:rPr>
          <w:rFonts w:ascii="Arial" w:hAnsi="Arial" w:cs="Arial"/>
          <w:b/>
          <w:color w:val="009A5C"/>
          <w:sz w:val="36"/>
          <w:szCs w:val="36"/>
          <w:lang w:val="de-DE"/>
        </w:rPr>
        <w:lastRenderedPageBreak/>
        <w:t>Geschäftsfähigkeiten: 0–</w:t>
      </w:r>
      <w:r w:rsidR="007B077E">
        <w:rPr>
          <w:rFonts w:ascii="Arial" w:hAnsi="Arial" w:cs="Arial"/>
          <w:b/>
          <w:color w:val="009A5C"/>
          <w:sz w:val="36"/>
          <w:szCs w:val="36"/>
          <w:lang w:val="de-DE"/>
        </w:rPr>
        <w:t>18-Jährige</w:t>
      </w:r>
    </w:p>
    <w:p w14:paraId="34312716" w14:textId="324C91D4" w:rsidR="00EC0D33" w:rsidRPr="00AD492B" w:rsidRDefault="00EC0D33" w:rsidP="00EC0D33">
      <w:pPr>
        <w:tabs>
          <w:tab w:val="left" w:pos="1440"/>
          <w:tab w:val="left" w:pos="1669"/>
        </w:tabs>
        <w:autoSpaceDE w:val="0"/>
        <w:autoSpaceDN w:val="0"/>
        <w:adjustRightInd w:val="0"/>
        <w:spacing w:line="360" w:lineRule="auto"/>
        <w:rPr>
          <w:rFonts w:ascii="Arial" w:hAnsi="Arial" w:cs="Arial"/>
          <w:b/>
          <w:color w:val="5CA972"/>
          <w:sz w:val="36"/>
          <w:szCs w:val="36"/>
          <w:lang w:val="de-DE"/>
        </w:rPr>
      </w:pPr>
      <w:r>
        <w:rPr>
          <w:rFonts w:ascii="Arial" w:hAnsi="Arial" w:cs="Arial"/>
          <w:b/>
          <w:color w:val="000000" w:themeColor="text1"/>
          <w:lang w:val="de-DE"/>
        </w:rPr>
        <w:t>M</w:t>
      </w:r>
      <w:r w:rsidR="00942D74">
        <w:rPr>
          <w:rFonts w:ascii="Arial" w:hAnsi="Arial" w:cs="Arial"/>
          <w:b/>
          <w:color w:val="000000" w:themeColor="text1"/>
          <w:lang w:val="de-DE"/>
        </w:rPr>
        <w:t>7–9</w:t>
      </w:r>
      <w:r>
        <w:rPr>
          <w:rFonts w:ascii="Arial" w:hAnsi="Arial" w:cs="Arial"/>
          <w:color w:val="000000" w:themeColor="text1"/>
          <w:lang w:val="de-DE"/>
        </w:rPr>
        <w:t xml:space="preserve"> </w:t>
      </w:r>
      <w:proofErr w:type="gramStart"/>
      <w:r w:rsidR="00543D67">
        <w:rPr>
          <w:rFonts w:ascii="Arial" w:hAnsi="Arial" w:cs="Arial"/>
          <w:color w:val="000000" w:themeColor="text1"/>
          <w:lang w:val="de-DE"/>
        </w:rPr>
        <w:t>Arbeitsblatt</w:t>
      </w:r>
      <w:proofErr w:type="gramEnd"/>
      <w:r w:rsidR="00D30253">
        <w:rPr>
          <w:rFonts w:ascii="Arial" w:hAnsi="Arial" w:cs="Arial"/>
          <w:color w:val="000000" w:themeColor="text1"/>
          <w:lang w:val="de-DE"/>
        </w:rPr>
        <w:t xml:space="preserve">, </w:t>
      </w:r>
    </w:p>
    <w:p w14:paraId="5CB53A0D" w14:textId="77777777" w:rsidR="00EC0D33" w:rsidRDefault="00EC0D33" w:rsidP="00EC0D33">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571BB67D" w14:textId="77777777" w:rsidR="00DC7F78" w:rsidRDefault="00DC7F78" w:rsidP="00D30253">
      <w:pPr>
        <w:autoSpaceDE w:val="0"/>
        <w:autoSpaceDN w:val="0"/>
        <w:adjustRightInd w:val="0"/>
        <w:spacing w:line="360" w:lineRule="auto"/>
        <w:ind w:left="567" w:right="404"/>
        <w:rPr>
          <w:rFonts w:ascii="Arial" w:hAnsi="Arial" w:cs="Arial"/>
          <w:b/>
          <w:color w:val="000000"/>
          <w:sz w:val="20"/>
          <w:szCs w:val="20"/>
          <w:lang w:val="de-DE"/>
        </w:rPr>
      </w:pPr>
      <w:r>
        <w:rPr>
          <w:rFonts w:ascii="Arial" w:hAnsi="Arial" w:cs="Arial"/>
          <w:b/>
          <w:color w:val="000000"/>
          <w:sz w:val="20"/>
          <w:szCs w:val="20"/>
          <w:lang w:val="de-DE"/>
        </w:rPr>
        <w:t>Arbeitsauftrag E:</w:t>
      </w:r>
    </w:p>
    <w:p w14:paraId="4B18010D" w14:textId="77777777" w:rsidR="00DC7F78" w:rsidRPr="00DC7F78" w:rsidRDefault="00DC7F78" w:rsidP="00D30253">
      <w:pPr>
        <w:autoSpaceDE w:val="0"/>
        <w:autoSpaceDN w:val="0"/>
        <w:adjustRightInd w:val="0"/>
        <w:spacing w:line="360" w:lineRule="auto"/>
        <w:ind w:left="567" w:right="404"/>
        <w:rPr>
          <w:rFonts w:ascii="Arial" w:hAnsi="Arial" w:cs="Arial"/>
          <w:b/>
          <w:color w:val="000000"/>
          <w:sz w:val="10"/>
          <w:szCs w:val="10"/>
          <w:lang w:val="de-DE"/>
        </w:rPr>
      </w:pPr>
    </w:p>
    <w:p w14:paraId="6D0571E8" w14:textId="5D34BBDD" w:rsidR="00543D67" w:rsidRPr="00543D67" w:rsidRDefault="00543D67" w:rsidP="00D30253">
      <w:pPr>
        <w:autoSpaceDE w:val="0"/>
        <w:autoSpaceDN w:val="0"/>
        <w:adjustRightInd w:val="0"/>
        <w:spacing w:line="360" w:lineRule="auto"/>
        <w:ind w:left="567" w:right="404"/>
        <w:rPr>
          <w:rFonts w:ascii="Arial" w:hAnsi="Arial" w:cs="Arial"/>
          <w:b/>
          <w:color w:val="000000"/>
          <w:sz w:val="20"/>
          <w:szCs w:val="20"/>
          <w:lang w:val="de-DE"/>
        </w:rPr>
      </w:pPr>
      <w:r>
        <w:rPr>
          <w:rFonts w:ascii="Arial" w:hAnsi="Arial" w:cs="Arial"/>
          <w:b/>
          <w:color w:val="000000"/>
          <w:sz w:val="20"/>
          <w:szCs w:val="20"/>
          <w:lang w:val="de-DE"/>
        </w:rPr>
        <w:t xml:space="preserve">M8 </w:t>
      </w:r>
      <w:r w:rsidRPr="00543D67">
        <w:rPr>
          <w:rFonts w:ascii="Arial" w:hAnsi="Arial" w:cs="Arial"/>
          <w:b/>
          <w:color w:val="000000"/>
          <w:sz w:val="20"/>
          <w:szCs w:val="20"/>
          <w:lang w:val="de-DE"/>
        </w:rPr>
        <w:t>Geschäftsfähigkeit von Kindern unter 7 Jahren</w:t>
      </w:r>
    </w:p>
    <w:p w14:paraId="72B03A93" w14:textId="04EFD562" w:rsid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 xml:space="preserve">Was du einkaufen darfst und welche Verträge du unterschreiben darfst, das hängt von deinem Alter ab. Kinder unter 7 Jahren dürfen gar keine Geschäfte abschließen. Ausgenommen sind kleine Tauschhandlungen, die dem Alter entsprechen (Tausch eines </w:t>
      </w:r>
      <w:proofErr w:type="spellStart"/>
      <w:r w:rsidRPr="00543D67">
        <w:rPr>
          <w:rFonts w:ascii="Arial" w:hAnsi="Arial" w:cs="Arial"/>
          <w:color w:val="000000"/>
          <w:sz w:val="20"/>
          <w:szCs w:val="20"/>
          <w:lang w:val="de-DE"/>
        </w:rPr>
        <w:t>Jausenbrotes</w:t>
      </w:r>
      <w:proofErr w:type="spellEnd"/>
      <w:r w:rsidRPr="00543D67">
        <w:rPr>
          <w:rFonts w:ascii="Arial" w:hAnsi="Arial" w:cs="Arial"/>
          <w:color w:val="000000"/>
          <w:sz w:val="20"/>
          <w:szCs w:val="20"/>
          <w:lang w:val="de-DE"/>
        </w:rPr>
        <w:t xml:space="preserve"> oder eines Stickers). Auch kleine Käufe sind möglich (Eis, Schokolade), sofern sie typischerweise von dieser Altersgruppe getätigt werden („Taschengeldgesetz“/ „Taschengeldparagraf“). Würde ein sechsjähriges Mädchen etwa einen Flug buchen, so wäre dieses Geschäft nicht gültig.</w:t>
      </w:r>
    </w:p>
    <w:p w14:paraId="7FD9CD11" w14:textId="77777777" w:rsidR="00543D67" w:rsidRPr="00037822" w:rsidRDefault="00543D67" w:rsidP="00D30253">
      <w:pPr>
        <w:autoSpaceDE w:val="0"/>
        <w:autoSpaceDN w:val="0"/>
        <w:adjustRightInd w:val="0"/>
        <w:spacing w:line="360" w:lineRule="auto"/>
        <w:ind w:left="567" w:right="404"/>
        <w:rPr>
          <w:rFonts w:ascii="Arial" w:hAnsi="Arial" w:cs="Arial"/>
          <w:color w:val="000000"/>
          <w:sz w:val="10"/>
          <w:szCs w:val="10"/>
          <w:lang w:val="de-DE"/>
        </w:rPr>
      </w:pPr>
    </w:p>
    <w:p w14:paraId="2B288F3B" w14:textId="58D0B03D" w:rsidR="00543D67" w:rsidRPr="00543D67" w:rsidRDefault="00543D67" w:rsidP="00D30253">
      <w:pPr>
        <w:autoSpaceDE w:val="0"/>
        <w:autoSpaceDN w:val="0"/>
        <w:adjustRightInd w:val="0"/>
        <w:spacing w:line="360" w:lineRule="auto"/>
        <w:ind w:left="567" w:right="404"/>
        <w:rPr>
          <w:rFonts w:ascii="Arial" w:hAnsi="Arial" w:cs="Arial"/>
          <w:b/>
          <w:color w:val="000000"/>
          <w:sz w:val="20"/>
          <w:szCs w:val="20"/>
          <w:lang w:val="de-DE"/>
        </w:rPr>
      </w:pPr>
      <w:r>
        <w:rPr>
          <w:rFonts w:ascii="Arial" w:hAnsi="Arial" w:cs="Arial"/>
          <w:b/>
          <w:color w:val="000000"/>
          <w:sz w:val="20"/>
          <w:szCs w:val="20"/>
          <w:lang w:val="de-DE"/>
        </w:rPr>
        <w:t xml:space="preserve">M9 </w:t>
      </w:r>
      <w:r w:rsidRPr="00543D67">
        <w:rPr>
          <w:rFonts w:ascii="Arial" w:hAnsi="Arial" w:cs="Arial"/>
          <w:b/>
          <w:color w:val="000000"/>
          <w:sz w:val="20"/>
          <w:szCs w:val="20"/>
          <w:lang w:val="de-DE"/>
        </w:rPr>
        <w:t>Geschäftsfähigkeit von Kindern zwischen 7 und 14</w:t>
      </w:r>
    </w:p>
    <w:p w14:paraId="4E0B8793" w14:textId="77777777" w:rsidR="00543D67" w:rsidRP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Was du einkaufen darfst und welche Verträge du unterschreiben darfst, das hängt von deinem Alter ab. Kinder und Jugendliche zwischen 7 und 14 werden als „unmündige Minderjährige“ bezeichnet. Das bedeutet, dass sie Geschäfte abschließen dürfen, die nicht die Höhe ihres Taschengelds übersteigen.</w:t>
      </w:r>
    </w:p>
    <w:p w14:paraId="2B5CF4A3" w14:textId="1F40530B" w:rsidR="00543D67" w:rsidRP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Wenn ein Jugendlicher aber zum Beispiel einen In-App-Kauf von mehr als 20 Euro vornimmt, dann gilt dieser Kauf als „schwebend unwirksam“. Das bedeutet, dass er noch nachträglich von den Eltern für ungültig erklärt werden kann, wenn diese nicht zustimmen. Um Komplikationen zu vermeiden sollten Käufe, die die Summe des monatlichen Taschengelds übersteigen, in jedem Fall mit den Eltern abgesprochen werden.</w:t>
      </w:r>
    </w:p>
    <w:p w14:paraId="619CF56B" w14:textId="2821C9B6" w:rsid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Außerdem dürfen „unmündige Minderjährige“ Geschenke (zum Beispiel ein Werbegeschenk einer Firma) annehmen, wenn daraus keine weiteren Verpflichtungen und Kosten entstehen.</w:t>
      </w:r>
    </w:p>
    <w:p w14:paraId="3CC177ED" w14:textId="77777777" w:rsidR="00543D67" w:rsidRPr="00037822" w:rsidRDefault="00543D67" w:rsidP="00D30253">
      <w:pPr>
        <w:autoSpaceDE w:val="0"/>
        <w:autoSpaceDN w:val="0"/>
        <w:adjustRightInd w:val="0"/>
        <w:spacing w:line="360" w:lineRule="auto"/>
        <w:ind w:left="567" w:right="404"/>
        <w:rPr>
          <w:rFonts w:ascii="Arial" w:hAnsi="Arial" w:cs="Arial"/>
          <w:color w:val="000000"/>
          <w:sz w:val="10"/>
          <w:szCs w:val="10"/>
          <w:lang w:val="de-DE"/>
        </w:rPr>
      </w:pPr>
    </w:p>
    <w:p w14:paraId="5D621565" w14:textId="4517BC2A" w:rsidR="00543D67" w:rsidRPr="00543D67" w:rsidRDefault="00543D67" w:rsidP="00D30253">
      <w:pPr>
        <w:autoSpaceDE w:val="0"/>
        <w:autoSpaceDN w:val="0"/>
        <w:adjustRightInd w:val="0"/>
        <w:spacing w:line="360" w:lineRule="auto"/>
        <w:ind w:left="567" w:right="404"/>
        <w:rPr>
          <w:rFonts w:ascii="Arial" w:hAnsi="Arial" w:cs="Arial"/>
          <w:b/>
          <w:color w:val="000000"/>
          <w:sz w:val="20"/>
          <w:szCs w:val="20"/>
          <w:lang w:val="de-DE"/>
        </w:rPr>
      </w:pPr>
      <w:r>
        <w:rPr>
          <w:rFonts w:ascii="Arial" w:hAnsi="Arial" w:cs="Arial"/>
          <w:b/>
          <w:color w:val="000000"/>
          <w:sz w:val="20"/>
          <w:szCs w:val="20"/>
          <w:lang w:val="de-DE"/>
        </w:rPr>
        <w:t xml:space="preserve">M10 </w:t>
      </w:r>
      <w:r w:rsidRPr="00543D67">
        <w:rPr>
          <w:rFonts w:ascii="Arial" w:hAnsi="Arial" w:cs="Arial"/>
          <w:b/>
          <w:color w:val="000000"/>
          <w:sz w:val="20"/>
          <w:szCs w:val="20"/>
          <w:lang w:val="de-DE"/>
        </w:rPr>
        <w:t>Geschäftsfähigkeit von 14- bis 18-Jährigen</w:t>
      </w:r>
    </w:p>
    <w:p w14:paraId="16DB9F1B" w14:textId="0D054BF9" w:rsidR="00543D67" w:rsidRPr="00543D67" w:rsidRDefault="00D30253" w:rsidP="00D30253">
      <w:pPr>
        <w:autoSpaceDE w:val="0"/>
        <w:autoSpaceDN w:val="0"/>
        <w:adjustRightInd w:val="0"/>
        <w:spacing w:line="360" w:lineRule="auto"/>
        <w:ind w:left="567" w:right="404"/>
        <w:rPr>
          <w:rFonts w:ascii="Arial" w:hAnsi="Arial" w:cs="Arial"/>
          <w:color w:val="000000"/>
          <w:sz w:val="20"/>
          <w:szCs w:val="20"/>
          <w:lang w:val="de-DE"/>
        </w:rPr>
      </w:pPr>
      <w:r>
        <w:rPr>
          <w:rFonts w:ascii="Arial" w:hAnsi="Arial" w:cs="Arial"/>
          <w:color w:val="000000"/>
          <w:sz w:val="20"/>
          <w:szCs w:val="20"/>
          <w:lang w:val="de-DE"/>
        </w:rPr>
        <w:t xml:space="preserve">Was du einkaufen </w:t>
      </w:r>
      <w:r w:rsidR="00543D67" w:rsidRPr="00543D67">
        <w:rPr>
          <w:rFonts w:ascii="Arial" w:hAnsi="Arial" w:cs="Arial"/>
          <w:color w:val="000000"/>
          <w:sz w:val="20"/>
          <w:szCs w:val="20"/>
          <w:lang w:val="de-DE"/>
        </w:rPr>
        <w:t>darfst und welche Verträge du unterschreiben darfst, das hängt von deinem Alter ab. Jugendliche zwischen 14 und 18 bezeichnet man als „mündige Minderjährige“. Sie dürfen einerseits kleinere Arbeiten annehmen (Aushilfen in Familienbetrieb ab 14, Babysitten, Ferialjob ab dem 15. Lebensjahr), andererseits dürfen sie selbst über ihr Taschengeld entscheiden.</w:t>
      </w:r>
    </w:p>
    <w:p w14:paraId="0273995E" w14:textId="77777777" w:rsidR="00543D67" w:rsidRP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Wenn du allerdings eine große Summe Geld beim Einkauf ausgibst und damit die „Befriedigung der Lebensbedürfnisse“ gefährdet ist, gilt der Kauf nur eingeschränkt: er ist „schwebend unwirksam“, das bedeutet, er ist erst gültig, wenn deine Eltern zugestimmt haben. Theoretisch ist es möglich, mit 15 Jahren einen Mietvertrag zu unterschreiben, etwas auf Raten zu kaufen oder einen Kredit aufzunehmen. In der Praxis wird bei all diesen Geldgeschäften die Zustimmung eines Erziehungsberechtigten verlangt. Kannst du die Miete oder die Raten nicht bezahlen, müssen die Erziehungsberechtigten einspringen.</w:t>
      </w:r>
    </w:p>
    <w:p w14:paraId="65228B99" w14:textId="27CF545C" w:rsidR="00543D67" w:rsidRPr="00543D67" w:rsidRDefault="00543D67" w:rsidP="00D30253">
      <w:pPr>
        <w:autoSpaceDE w:val="0"/>
        <w:autoSpaceDN w:val="0"/>
        <w:adjustRightInd w:val="0"/>
        <w:spacing w:line="360" w:lineRule="auto"/>
        <w:ind w:left="567" w:right="404"/>
        <w:rPr>
          <w:rFonts w:ascii="Arial" w:hAnsi="Arial" w:cs="Arial"/>
          <w:color w:val="000000"/>
          <w:sz w:val="20"/>
          <w:szCs w:val="20"/>
          <w:lang w:val="de-DE"/>
        </w:rPr>
      </w:pPr>
      <w:r w:rsidRPr="00543D67">
        <w:rPr>
          <w:rFonts w:ascii="Arial" w:hAnsi="Arial" w:cs="Arial"/>
          <w:color w:val="000000"/>
          <w:sz w:val="20"/>
          <w:szCs w:val="20"/>
          <w:lang w:val="de-DE"/>
        </w:rPr>
        <w:t>Ab 18 Jahre bist du voll geschäftsfähig und bist für deine Geldgeschäfte verantwortlich. Die Erziehungsberechtigten haften nicht mehr, das gilt auch für Einkäufe im Internet.</w:t>
      </w:r>
    </w:p>
    <w:p w14:paraId="11B45FA1" w14:textId="7075454C" w:rsidR="006C54E7" w:rsidRPr="00776CCD" w:rsidRDefault="00DC7F78" w:rsidP="006C54E7">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DC7F78">
        <w:rPr>
          <w:rFonts w:ascii="Arial" w:hAnsi="Arial" w:cs="Arial"/>
          <w:b/>
          <w:color w:val="009A5C"/>
          <w:sz w:val="36"/>
          <w:szCs w:val="36"/>
          <w:lang w:val="de-DE"/>
        </w:rPr>
        <w:lastRenderedPageBreak/>
        <w:t>Der Außenseiter</w:t>
      </w:r>
    </w:p>
    <w:p w14:paraId="4FC57143" w14:textId="4AA668E6" w:rsidR="006C54E7" w:rsidRPr="00AD492B" w:rsidRDefault="006C54E7" w:rsidP="006C54E7">
      <w:pPr>
        <w:tabs>
          <w:tab w:val="left" w:pos="1440"/>
          <w:tab w:val="left" w:pos="1669"/>
        </w:tabs>
        <w:autoSpaceDE w:val="0"/>
        <w:autoSpaceDN w:val="0"/>
        <w:adjustRightInd w:val="0"/>
        <w:spacing w:line="360" w:lineRule="auto"/>
        <w:rPr>
          <w:rFonts w:ascii="Arial" w:hAnsi="Arial" w:cs="Arial"/>
          <w:b/>
          <w:color w:val="5CA972"/>
          <w:sz w:val="36"/>
          <w:szCs w:val="36"/>
          <w:lang w:val="de-DE"/>
        </w:rPr>
      </w:pPr>
      <w:r>
        <w:rPr>
          <w:rFonts w:ascii="Arial" w:hAnsi="Arial" w:cs="Arial"/>
          <w:b/>
          <w:color w:val="000000" w:themeColor="text1"/>
          <w:lang w:val="de-DE"/>
        </w:rPr>
        <w:t>M</w:t>
      </w:r>
      <w:r w:rsidR="00942D74">
        <w:rPr>
          <w:rFonts w:ascii="Arial" w:hAnsi="Arial" w:cs="Arial"/>
          <w:b/>
          <w:color w:val="000000" w:themeColor="text1"/>
          <w:lang w:val="de-DE"/>
        </w:rPr>
        <w:t>10</w:t>
      </w:r>
      <w:r>
        <w:rPr>
          <w:rFonts w:ascii="Arial" w:hAnsi="Arial" w:cs="Arial"/>
          <w:color w:val="000000" w:themeColor="text1"/>
          <w:lang w:val="de-DE"/>
        </w:rPr>
        <w:t xml:space="preserve"> </w:t>
      </w:r>
      <w:r w:rsidR="0097537D">
        <w:rPr>
          <w:rFonts w:ascii="Arial" w:hAnsi="Arial" w:cs="Arial"/>
          <w:color w:val="000000" w:themeColor="text1"/>
          <w:lang w:val="de-DE"/>
        </w:rPr>
        <w:t>Tabelle</w:t>
      </w:r>
    </w:p>
    <w:p w14:paraId="64970602" w14:textId="77777777" w:rsidR="006C54E7" w:rsidRDefault="006C54E7" w:rsidP="006C54E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5A3B23E1" w14:textId="6160B4C7" w:rsidR="006C54E7" w:rsidRPr="006C54E7" w:rsidRDefault="00DC7F78" w:rsidP="006C54E7">
      <w:pPr>
        <w:autoSpaceDE w:val="0"/>
        <w:autoSpaceDN w:val="0"/>
        <w:adjustRightInd w:val="0"/>
        <w:spacing w:line="360" w:lineRule="auto"/>
        <w:ind w:left="851" w:right="829"/>
        <w:rPr>
          <w:rFonts w:ascii="Arial" w:hAnsi="Arial" w:cs="Arial"/>
          <w:b/>
          <w:color w:val="000000"/>
          <w:sz w:val="20"/>
          <w:szCs w:val="20"/>
          <w:lang w:val="de-DE"/>
        </w:rPr>
      </w:pPr>
      <w:r w:rsidRPr="00DC7F78">
        <w:rPr>
          <w:rFonts w:ascii="Arial" w:hAnsi="Arial" w:cs="Arial"/>
          <w:b/>
          <w:color w:val="000000"/>
          <w:sz w:val="20"/>
          <w:szCs w:val="20"/>
          <w:lang w:val="de-DE"/>
        </w:rPr>
        <w:t>Arbeitsauftrag F:</w:t>
      </w:r>
    </w:p>
    <w:p w14:paraId="3683D790" w14:textId="3C0297F5" w:rsidR="006C54E7" w:rsidRDefault="00DC7F78" w:rsidP="006C54E7">
      <w:pPr>
        <w:autoSpaceDE w:val="0"/>
        <w:autoSpaceDN w:val="0"/>
        <w:adjustRightInd w:val="0"/>
        <w:spacing w:line="360" w:lineRule="auto"/>
        <w:ind w:left="851" w:right="829"/>
        <w:rPr>
          <w:rFonts w:ascii="Arial" w:hAnsi="Arial" w:cs="Arial"/>
          <w:color w:val="000000"/>
          <w:sz w:val="20"/>
          <w:szCs w:val="20"/>
          <w:lang w:val="de-DE"/>
        </w:rPr>
      </w:pPr>
      <w:r w:rsidRPr="00DC7F78">
        <w:rPr>
          <w:rFonts w:ascii="Arial" w:hAnsi="Arial" w:cs="Arial"/>
          <w:color w:val="000000"/>
          <w:sz w:val="20"/>
          <w:szCs w:val="20"/>
          <w:lang w:val="de-DE"/>
        </w:rPr>
        <w:t xml:space="preserve">Lies die Begriffe einer Zeile und überlege, welcher Begriff nicht zu den anderen passt. </w:t>
      </w:r>
      <w:r w:rsidR="00AC2F8E">
        <w:rPr>
          <w:rFonts w:ascii="Arial" w:hAnsi="Arial" w:cs="Arial"/>
          <w:color w:val="000000"/>
          <w:sz w:val="20"/>
          <w:szCs w:val="20"/>
          <w:lang w:val="de-DE"/>
        </w:rPr>
        <w:t xml:space="preserve">Streiche diesen Begriff durch. </w:t>
      </w:r>
      <w:r w:rsidRPr="00DC7F78">
        <w:rPr>
          <w:rFonts w:ascii="Arial" w:hAnsi="Arial" w:cs="Arial"/>
          <w:color w:val="000000"/>
          <w:sz w:val="20"/>
          <w:szCs w:val="20"/>
          <w:lang w:val="de-DE"/>
        </w:rPr>
        <w:t>Begründe deine Entscheidung stichwortartig in der letzten Spalte.</w:t>
      </w:r>
    </w:p>
    <w:p w14:paraId="3FA064F0" w14:textId="77777777" w:rsidR="00973477" w:rsidRDefault="00973477" w:rsidP="006C54E7">
      <w:pPr>
        <w:autoSpaceDE w:val="0"/>
        <w:autoSpaceDN w:val="0"/>
        <w:adjustRightInd w:val="0"/>
        <w:spacing w:line="360" w:lineRule="auto"/>
        <w:ind w:left="851" w:right="829"/>
        <w:rPr>
          <w:rFonts w:ascii="Arial" w:eastAsiaTheme="minorHAnsi" w:hAnsi="Arial" w:cs="Arial"/>
          <w:b/>
          <w:bCs/>
          <w:color w:val="000000"/>
          <w:sz w:val="20"/>
          <w:szCs w:val="20"/>
          <w:lang w:val="de-DE" w:eastAsia="en-US"/>
        </w:rPr>
      </w:pPr>
    </w:p>
    <w:tbl>
      <w:tblPr>
        <w:tblStyle w:val="Tabellenraster"/>
        <w:tblW w:w="8930" w:type="dxa"/>
        <w:tblInd w:w="851" w:type="dxa"/>
        <w:tblLayout w:type="fixed"/>
        <w:tblCellMar>
          <w:top w:w="113" w:type="dxa"/>
          <w:left w:w="142" w:type="dxa"/>
          <w:bottom w:w="28" w:type="dxa"/>
          <w:right w:w="0" w:type="dxa"/>
        </w:tblCellMar>
        <w:tblLook w:val="04A0" w:firstRow="1" w:lastRow="0" w:firstColumn="1" w:lastColumn="0" w:noHBand="0" w:noVBand="1"/>
      </w:tblPr>
      <w:tblGrid>
        <w:gridCol w:w="2439"/>
        <w:gridCol w:w="2439"/>
        <w:gridCol w:w="2440"/>
        <w:gridCol w:w="1612"/>
      </w:tblGrid>
      <w:tr w:rsidR="00973477" w14:paraId="2A537F89" w14:textId="77777777" w:rsidTr="00240FAC">
        <w:tc>
          <w:tcPr>
            <w:tcW w:w="2439" w:type="dxa"/>
          </w:tcPr>
          <w:p w14:paraId="5313D039" w14:textId="77777777" w:rsidR="00973477" w:rsidRDefault="00973477" w:rsidP="00240FAC">
            <w:pPr>
              <w:autoSpaceDE w:val="0"/>
              <w:autoSpaceDN w:val="0"/>
              <w:adjustRightInd w:val="0"/>
              <w:spacing w:line="360" w:lineRule="auto"/>
              <w:ind w:right="23"/>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Begriff 1</w:t>
            </w:r>
          </w:p>
        </w:tc>
        <w:tc>
          <w:tcPr>
            <w:tcW w:w="2439" w:type="dxa"/>
          </w:tcPr>
          <w:p w14:paraId="3A27FF56" w14:textId="77777777" w:rsidR="00973477" w:rsidRDefault="00973477" w:rsidP="00240FAC">
            <w:pPr>
              <w:autoSpaceDE w:val="0"/>
              <w:autoSpaceDN w:val="0"/>
              <w:adjustRightInd w:val="0"/>
              <w:spacing w:line="360" w:lineRule="auto"/>
              <w:ind w:right="51"/>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Begriff 2</w:t>
            </w:r>
          </w:p>
        </w:tc>
        <w:tc>
          <w:tcPr>
            <w:tcW w:w="2440" w:type="dxa"/>
          </w:tcPr>
          <w:p w14:paraId="2B7B5DE9" w14:textId="77777777" w:rsidR="00973477" w:rsidRDefault="00973477" w:rsidP="00240FAC">
            <w:pPr>
              <w:autoSpaceDE w:val="0"/>
              <w:autoSpaceDN w:val="0"/>
              <w:adjustRightInd w:val="0"/>
              <w:spacing w:line="360" w:lineRule="auto"/>
              <w:ind w:right="80"/>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Begriff 3</w:t>
            </w:r>
          </w:p>
        </w:tc>
        <w:tc>
          <w:tcPr>
            <w:tcW w:w="1612" w:type="dxa"/>
          </w:tcPr>
          <w:p w14:paraId="36CE7B0D" w14:textId="77777777" w:rsidR="00973477" w:rsidRDefault="00973477" w:rsidP="00240FAC">
            <w:pPr>
              <w:autoSpaceDE w:val="0"/>
              <w:autoSpaceDN w:val="0"/>
              <w:adjustRightInd w:val="0"/>
              <w:spacing w:line="360" w:lineRule="auto"/>
              <w:rPr>
                <w:rFonts w:ascii="Arial" w:eastAsiaTheme="minorHAnsi" w:hAnsi="Arial" w:cs="Arial"/>
                <w:b/>
                <w:bCs/>
                <w:color w:val="000000"/>
                <w:sz w:val="20"/>
                <w:szCs w:val="20"/>
                <w:lang w:val="de-DE" w:eastAsia="en-US"/>
              </w:rPr>
            </w:pPr>
            <w:r>
              <w:rPr>
                <w:rFonts w:ascii="Arial" w:eastAsiaTheme="minorHAnsi" w:hAnsi="Arial" w:cs="Arial"/>
                <w:b/>
                <w:bCs/>
                <w:color w:val="000000"/>
                <w:sz w:val="20"/>
                <w:szCs w:val="20"/>
                <w:lang w:val="de-DE" w:eastAsia="en-US"/>
              </w:rPr>
              <w:t>Begründung</w:t>
            </w:r>
          </w:p>
        </w:tc>
      </w:tr>
      <w:tr w:rsidR="00973477" w:rsidRPr="00DC7F78" w14:paraId="0F7AE17F" w14:textId="77777777" w:rsidTr="00240FAC">
        <w:tc>
          <w:tcPr>
            <w:tcW w:w="2439" w:type="dxa"/>
          </w:tcPr>
          <w:p w14:paraId="60506E21" w14:textId="77777777" w:rsidR="00973477"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Pr>
                <w:rFonts w:ascii="Arial" w:eastAsiaTheme="minorHAnsi" w:hAnsi="Arial" w:cs="Arial"/>
                <w:bCs/>
                <w:color w:val="000000"/>
                <w:sz w:val="20"/>
                <w:szCs w:val="20"/>
                <w:lang w:val="de-DE" w:eastAsia="en-US"/>
              </w:rPr>
              <w:t>Ende der Schulpflic</w:t>
            </w:r>
            <w:r w:rsidRPr="00DC7F78">
              <w:rPr>
                <w:rFonts w:ascii="Arial" w:eastAsiaTheme="minorHAnsi" w:hAnsi="Arial" w:cs="Arial"/>
                <w:bCs/>
                <w:color w:val="000000"/>
                <w:sz w:val="20"/>
                <w:szCs w:val="20"/>
                <w:lang w:val="de-DE" w:eastAsia="en-US"/>
              </w:rPr>
              <w:t xml:space="preserve">ht </w:t>
            </w:r>
          </w:p>
          <w:p w14:paraId="089DCD25" w14:textId="77777777" w:rsidR="00973477" w:rsidRPr="00DC7F78"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(ca. 16)</w:t>
            </w:r>
          </w:p>
        </w:tc>
        <w:tc>
          <w:tcPr>
            <w:tcW w:w="2439" w:type="dxa"/>
          </w:tcPr>
          <w:p w14:paraId="28D3C029" w14:textId="77777777" w:rsidR="00973477" w:rsidRPr="003B618A" w:rsidRDefault="00973477" w:rsidP="00240FAC">
            <w:pPr>
              <w:autoSpaceDE w:val="0"/>
              <w:autoSpaceDN w:val="0"/>
              <w:adjustRightInd w:val="0"/>
              <w:spacing w:line="360" w:lineRule="auto"/>
              <w:ind w:right="51"/>
              <w:rPr>
                <w:rFonts w:ascii="Arial" w:eastAsiaTheme="minorHAnsi" w:hAnsi="Arial" w:cs="Arial"/>
                <w:bCs/>
                <w:strike/>
                <w:color w:val="000000"/>
                <w:sz w:val="20"/>
                <w:szCs w:val="20"/>
                <w:lang w:val="de-DE" w:eastAsia="en-US"/>
              </w:rPr>
            </w:pPr>
            <w:r w:rsidRPr="003B618A">
              <w:rPr>
                <w:rFonts w:ascii="Arial" w:eastAsiaTheme="minorHAnsi" w:hAnsi="Arial" w:cs="Arial"/>
                <w:bCs/>
                <w:strike/>
                <w:color w:val="000000"/>
                <w:sz w:val="20"/>
                <w:szCs w:val="20"/>
                <w:lang w:val="de-DE" w:eastAsia="en-US"/>
              </w:rPr>
              <w:t>eigenständiger Wohnungskauf</w:t>
            </w:r>
          </w:p>
        </w:tc>
        <w:tc>
          <w:tcPr>
            <w:tcW w:w="2440" w:type="dxa"/>
          </w:tcPr>
          <w:p w14:paraId="5E7FB5D1" w14:textId="77777777" w:rsidR="00973477" w:rsidRPr="00DC7F78"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Teilnahme an Wahlen (ab 16)</w:t>
            </w:r>
          </w:p>
        </w:tc>
        <w:tc>
          <w:tcPr>
            <w:tcW w:w="1612" w:type="dxa"/>
          </w:tcPr>
          <w:p w14:paraId="646EF35B" w14:textId="77777777" w:rsidR="00973477" w:rsidRPr="00DC7F78" w:rsidRDefault="00973477" w:rsidP="00240FAC">
            <w:pPr>
              <w:autoSpaceDE w:val="0"/>
              <w:autoSpaceDN w:val="0"/>
              <w:adjustRightInd w:val="0"/>
              <w:spacing w:line="360" w:lineRule="auto"/>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Altersgruppe 14-18</w:t>
            </w:r>
          </w:p>
        </w:tc>
      </w:tr>
      <w:tr w:rsidR="00973477" w:rsidRPr="00DC7F78" w14:paraId="1C0054DA" w14:textId="77777777" w:rsidTr="00240FAC">
        <w:tc>
          <w:tcPr>
            <w:tcW w:w="2439" w:type="dxa"/>
          </w:tcPr>
          <w:p w14:paraId="78298D24" w14:textId="77777777" w:rsidR="00973477" w:rsidRPr="00DC7F78"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proofErr w:type="spellStart"/>
            <w:r w:rsidRPr="00DC7F78">
              <w:rPr>
                <w:rFonts w:ascii="Arial" w:eastAsiaTheme="minorHAnsi" w:hAnsi="Arial" w:cs="Arial"/>
                <w:bCs/>
                <w:color w:val="000000"/>
                <w:sz w:val="20"/>
                <w:szCs w:val="20"/>
                <w:lang w:val="de-DE" w:eastAsia="en-US"/>
              </w:rPr>
              <w:t>Stickertausch</w:t>
            </w:r>
            <w:proofErr w:type="spellEnd"/>
          </w:p>
        </w:tc>
        <w:tc>
          <w:tcPr>
            <w:tcW w:w="2439" w:type="dxa"/>
          </w:tcPr>
          <w:p w14:paraId="6D188D45" w14:textId="77777777" w:rsidR="00973477" w:rsidRPr="00DC7F78" w:rsidRDefault="00973477" w:rsidP="00240FAC">
            <w:pPr>
              <w:autoSpaceDE w:val="0"/>
              <w:autoSpaceDN w:val="0"/>
              <w:adjustRightInd w:val="0"/>
              <w:spacing w:line="360" w:lineRule="auto"/>
              <w:ind w:right="51"/>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Volksschule</w:t>
            </w:r>
          </w:p>
        </w:tc>
        <w:tc>
          <w:tcPr>
            <w:tcW w:w="2440" w:type="dxa"/>
          </w:tcPr>
          <w:p w14:paraId="61F07F2F" w14:textId="77777777" w:rsidR="00973477" w:rsidRPr="00DC7F78"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Kredit</w:t>
            </w:r>
          </w:p>
        </w:tc>
        <w:tc>
          <w:tcPr>
            <w:tcW w:w="1612" w:type="dxa"/>
          </w:tcPr>
          <w:p w14:paraId="624C164C" w14:textId="77777777" w:rsidR="00973477" w:rsidRPr="00DC7F78" w:rsidRDefault="00973477" w:rsidP="00240FAC">
            <w:pPr>
              <w:autoSpaceDE w:val="0"/>
              <w:autoSpaceDN w:val="0"/>
              <w:adjustRightInd w:val="0"/>
              <w:spacing w:line="360" w:lineRule="auto"/>
              <w:rPr>
                <w:rFonts w:ascii="Arial" w:eastAsiaTheme="minorHAnsi" w:hAnsi="Arial" w:cs="Arial"/>
                <w:bCs/>
                <w:color w:val="000000"/>
                <w:sz w:val="20"/>
                <w:szCs w:val="20"/>
                <w:lang w:val="de-DE" w:eastAsia="en-US"/>
              </w:rPr>
            </w:pPr>
          </w:p>
        </w:tc>
      </w:tr>
      <w:tr w:rsidR="00973477" w:rsidRPr="00DC7F78" w14:paraId="17587D37" w14:textId="77777777" w:rsidTr="00240FAC">
        <w:tc>
          <w:tcPr>
            <w:tcW w:w="2439" w:type="dxa"/>
          </w:tcPr>
          <w:p w14:paraId="53C3F09B" w14:textId="77777777" w:rsidR="00973477"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 xml:space="preserve">Konsum von Alkohol </w:t>
            </w:r>
          </w:p>
          <w:p w14:paraId="1EF25A1B" w14:textId="77777777" w:rsidR="00973477" w:rsidRPr="00DC7F78"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und Tabak (ab 18)</w:t>
            </w:r>
          </w:p>
        </w:tc>
        <w:tc>
          <w:tcPr>
            <w:tcW w:w="2439" w:type="dxa"/>
          </w:tcPr>
          <w:p w14:paraId="52777195" w14:textId="77777777" w:rsidR="00973477" w:rsidRDefault="00973477" w:rsidP="00240FAC">
            <w:pPr>
              <w:autoSpaceDE w:val="0"/>
              <w:autoSpaceDN w:val="0"/>
              <w:adjustRightInd w:val="0"/>
              <w:spacing w:line="360" w:lineRule="auto"/>
              <w:ind w:right="51"/>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 xml:space="preserve">Ausziehen </w:t>
            </w:r>
          </w:p>
          <w:p w14:paraId="4B4D4EAC" w14:textId="77777777" w:rsidR="00973477" w:rsidRPr="00DC7F78" w:rsidRDefault="00973477" w:rsidP="00240FAC">
            <w:pPr>
              <w:autoSpaceDE w:val="0"/>
              <w:autoSpaceDN w:val="0"/>
              <w:adjustRightInd w:val="0"/>
              <w:spacing w:line="360" w:lineRule="auto"/>
              <w:ind w:right="51"/>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von Zuhause</w:t>
            </w:r>
          </w:p>
        </w:tc>
        <w:tc>
          <w:tcPr>
            <w:tcW w:w="2440" w:type="dxa"/>
          </w:tcPr>
          <w:p w14:paraId="6FD00BC0" w14:textId="77777777" w:rsidR="00973477"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Mittelschule/</w:t>
            </w:r>
          </w:p>
          <w:p w14:paraId="1B5FBAD7" w14:textId="77777777" w:rsidR="00973477" w:rsidRPr="00DC7F78"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Unterstufe</w:t>
            </w:r>
          </w:p>
        </w:tc>
        <w:tc>
          <w:tcPr>
            <w:tcW w:w="1612" w:type="dxa"/>
          </w:tcPr>
          <w:p w14:paraId="428F87C6" w14:textId="77777777" w:rsidR="00973477" w:rsidRPr="00DC7F78" w:rsidRDefault="00973477" w:rsidP="00240FAC">
            <w:pPr>
              <w:autoSpaceDE w:val="0"/>
              <w:autoSpaceDN w:val="0"/>
              <w:adjustRightInd w:val="0"/>
              <w:spacing w:line="360" w:lineRule="auto"/>
              <w:rPr>
                <w:rFonts w:ascii="Arial" w:eastAsiaTheme="minorHAnsi" w:hAnsi="Arial" w:cs="Arial"/>
                <w:bCs/>
                <w:color w:val="000000"/>
                <w:sz w:val="20"/>
                <w:szCs w:val="20"/>
                <w:lang w:val="de-DE" w:eastAsia="en-US"/>
              </w:rPr>
            </w:pPr>
          </w:p>
        </w:tc>
      </w:tr>
      <w:tr w:rsidR="00973477" w:rsidRPr="00DC7F78" w14:paraId="1F5150AD" w14:textId="77777777" w:rsidTr="00240FAC">
        <w:tc>
          <w:tcPr>
            <w:tcW w:w="2439" w:type="dxa"/>
          </w:tcPr>
          <w:p w14:paraId="38C868FE" w14:textId="77777777" w:rsidR="00973477" w:rsidRPr="00DC7F78"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mündige Minderjährige</w:t>
            </w:r>
          </w:p>
        </w:tc>
        <w:tc>
          <w:tcPr>
            <w:tcW w:w="2439" w:type="dxa"/>
          </w:tcPr>
          <w:p w14:paraId="7B70B315" w14:textId="77777777" w:rsidR="00973477" w:rsidRPr="00DC7F78" w:rsidRDefault="00973477" w:rsidP="00240FAC">
            <w:pPr>
              <w:autoSpaceDE w:val="0"/>
              <w:autoSpaceDN w:val="0"/>
              <w:adjustRightInd w:val="0"/>
              <w:spacing w:line="360" w:lineRule="auto"/>
              <w:ind w:right="51"/>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Radfahren im Straßenverkehr (ab 12)</w:t>
            </w:r>
          </w:p>
        </w:tc>
        <w:tc>
          <w:tcPr>
            <w:tcW w:w="2440" w:type="dxa"/>
          </w:tcPr>
          <w:p w14:paraId="2D933287" w14:textId="77777777" w:rsidR="00973477" w:rsidRPr="00DC7F78"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unmündige Minderjährige</w:t>
            </w:r>
          </w:p>
        </w:tc>
        <w:tc>
          <w:tcPr>
            <w:tcW w:w="1612" w:type="dxa"/>
          </w:tcPr>
          <w:p w14:paraId="03062F4D" w14:textId="77777777" w:rsidR="00973477" w:rsidRPr="00DC7F78" w:rsidRDefault="00973477" w:rsidP="00240FAC">
            <w:pPr>
              <w:autoSpaceDE w:val="0"/>
              <w:autoSpaceDN w:val="0"/>
              <w:adjustRightInd w:val="0"/>
              <w:spacing w:line="360" w:lineRule="auto"/>
              <w:rPr>
                <w:rFonts w:ascii="Arial" w:eastAsiaTheme="minorHAnsi" w:hAnsi="Arial" w:cs="Arial"/>
                <w:bCs/>
                <w:color w:val="000000"/>
                <w:sz w:val="20"/>
                <w:szCs w:val="20"/>
                <w:lang w:val="de-DE" w:eastAsia="en-US"/>
              </w:rPr>
            </w:pPr>
          </w:p>
        </w:tc>
      </w:tr>
      <w:tr w:rsidR="00973477" w:rsidRPr="00DC7F78" w14:paraId="4198DA70" w14:textId="77777777" w:rsidTr="00240FAC">
        <w:tc>
          <w:tcPr>
            <w:tcW w:w="2439" w:type="dxa"/>
          </w:tcPr>
          <w:p w14:paraId="0D90BD11" w14:textId="77777777" w:rsidR="00973477" w:rsidRPr="00DC7F78" w:rsidRDefault="00973477" w:rsidP="00240FAC">
            <w:pPr>
              <w:autoSpaceDE w:val="0"/>
              <w:autoSpaceDN w:val="0"/>
              <w:adjustRightInd w:val="0"/>
              <w:spacing w:line="360" w:lineRule="auto"/>
              <w:ind w:right="23"/>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Ausgehen unbegrenzt erlaubt (ab 16)</w:t>
            </w:r>
          </w:p>
        </w:tc>
        <w:tc>
          <w:tcPr>
            <w:tcW w:w="2439" w:type="dxa"/>
          </w:tcPr>
          <w:p w14:paraId="04B1F2D9" w14:textId="77777777" w:rsidR="00973477" w:rsidRPr="00DC7F78" w:rsidRDefault="00973477" w:rsidP="00240FAC">
            <w:pPr>
              <w:autoSpaceDE w:val="0"/>
              <w:autoSpaceDN w:val="0"/>
              <w:adjustRightInd w:val="0"/>
              <w:spacing w:line="360" w:lineRule="auto"/>
              <w:ind w:right="51"/>
              <w:rPr>
                <w:rFonts w:ascii="Arial" w:eastAsiaTheme="minorHAnsi" w:hAnsi="Arial" w:cs="Arial"/>
                <w:bCs/>
                <w:color w:val="000000"/>
                <w:sz w:val="20"/>
                <w:szCs w:val="20"/>
                <w:lang w:val="de-DE" w:eastAsia="en-US"/>
              </w:rPr>
            </w:pPr>
            <w:proofErr w:type="spellStart"/>
            <w:r w:rsidRPr="00DC7F78">
              <w:rPr>
                <w:rFonts w:ascii="Arial" w:eastAsiaTheme="minorHAnsi" w:hAnsi="Arial" w:cs="Arial"/>
                <w:bCs/>
                <w:color w:val="000000"/>
                <w:sz w:val="20"/>
                <w:szCs w:val="20"/>
                <w:lang w:val="de-DE" w:eastAsia="en-US"/>
              </w:rPr>
              <w:t>Mopedführerschein</w:t>
            </w:r>
            <w:proofErr w:type="spellEnd"/>
            <w:r w:rsidRPr="00DC7F78">
              <w:rPr>
                <w:rFonts w:ascii="Arial" w:eastAsiaTheme="minorHAnsi" w:hAnsi="Arial" w:cs="Arial"/>
                <w:bCs/>
                <w:color w:val="000000"/>
                <w:sz w:val="20"/>
                <w:szCs w:val="20"/>
                <w:lang w:val="de-DE" w:eastAsia="en-US"/>
              </w:rPr>
              <w:t xml:space="preserve"> (ab 15)</w:t>
            </w:r>
          </w:p>
        </w:tc>
        <w:tc>
          <w:tcPr>
            <w:tcW w:w="2440" w:type="dxa"/>
          </w:tcPr>
          <w:p w14:paraId="39BE0EC1" w14:textId="77777777" w:rsidR="00973477" w:rsidRPr="00DC7F78" w:rsidRDefault="00973477" w:rsidP="00240FAC">
            <w:pPr>
              <w:autoSpaceDE w:val="0"/>
              <w:autoSpaceDN w:val="0"/>
              <w:adjustRightInd w:val="0"/>
              <w:spacing w:line="360" w:lineRule="auto"/>
              <w:ind w:right="80"/>
              <w:rPr>
                <w:rFonts w:ascii="Arial" w:eastAsiaTheme="minorHAnsi" w:hAnsi="Arial" w:cs="Arial"/>
                <w:bCs/>
                <w:color w:val="000000"/>
                <w:sz w:val="20"/>
                <w:szCs w:val="20"/>
                <w:lang w:val="de-DE" w:eastAsia="en-US"/>
              </w:rPr>
            </w:pPr>
            <w:r w:rsidRPr="00DC7F78">
              <w:rPr>
                <w:rFonts w:ascii="Arial" w:eastAsiaTheme="minorHAnsi" w:hAnsi="Arial" w:cs="Arial"/>
                <w:bCs/>
                <w:color w:val="000000"/>
                <w:sz w:val="20"/>
                <w:szCs w:val="20"/>
                <w:lang w:val="de-DE" w:eastAsia="en-US"/>
              </w:rPr>
              <w:t>unmündige Minderjährige</w:t>
            </w:r>
          </w:p>
        </w:tc>
        <w:tc>
          <w:tcPr>
            <w:tcW w:w="1612" w:type="dxa"/>
          </w:tcPr>
          <w:p w14:paraId="4B48C420" w14:textId="77777777" w:rsidR="00973477" w:rsidRPr="00DC7F78" w:rsidRDefault="00973477" w:rsidP="00240FAC">
            <w:pPr>
              <w:autoSpaceDE w:val="0"/>
              <w:autoSpaceDN w:val="0"/>
              <w:adjustRightInd w:val="0"/>
              <w:spacing w:line="360" w:lineRule="auto"/>
              <w:rPr>
                <w:rFonts w:ascii="Arial" w:eastAsiaTheme="minorHAnsi" w:hAnsi="Arial" w:cs="Arial"/>
                <w:bCs/>
                <w:color w:val="000000"/>
                <w:sz w:val="20"/>
                <w:szCs w:val="20"/>
                <w:lang w:val="de-DE" w:eastAsia="en-US"/>
              </w:rPr>
            </w:pPr>
          </w:p>
        </w:tc>
      </w:tr>
    </w:tbl>
    <w:p w14:paraId="074D1A2A" w14:textId="77777777" w:rsidR="00973477" w:rsidRDefault="00973477" w:rsidP="006C54E7">
      <w:pPr>
        <w:autoSpaceDE w:val="0"/>
        <w:autoSpaceDN w:val="0"/>
        <w:adjustRightInd w:val="0"/>
        <w:spacing w:line="360" w:lineRule="auto"/>
        <w:ind w:left="851" w:right="829"/>
        <w:rPr>
          <w:rFonts w:ascii="Arial" w:eastAsiaTheme="minorHAnsi" w:hAnsi="Arial" w:cs="Arial"/>
          <w:b/>
          <w:bCs/>
          <w:color w:val="000000"/>
          <w:sz w:val="20"/>
          <w:szCs w:val="20"/>
          <w:lang w:val="de-DE" w:eastAsia="en-US"/>
        </w:rPr>
      </w:pPr>
    </w:p>
    <w:p w14:paraId="33F181F8" w14:textId="77777777" w:rsidR="00973477" w:rsidRDefault="00973477" w:rsidP="006C54E7">
      <w:pPr>
        <w:autoSpaceDE w:val="0"/>
        <w:autoSpaceDN w:val="0"/>
        <w:adjustRightInd w:val="0"/>
        <w:spacing w:line="360" w:lineRule="auto"/>
        <w:ind w:left="851" w:right="829"/>
        <w:rPr>
          <w:rFonts w:ascii="Arial" w:eastAsiaTheme="minorHAnsi" w:hAnsi="Arial" w:cs="Arial"/>
          <w:b/>
          <w:bCs/>
          <w:color w:val="000000"/>
          <w:sz w:val="20"/>
          <w:szCs w:val="20"/>
          <w:lang w:val="de-DE" w:eastAsia="en-US"/>
        </w:rPr>
      </w:pPr>
    </w:p>
    <w:p w14:paraId="2E2C4640" w14:textId="77777777" w:rsidR="00973477" w:rsidRDefault="00973477" w:rsidP="006C54E7">
      <w:pPr>
        <w:autoSpaceDE w:val="0"/>
        <w:autoSpaceDN w:val="0"/>
        <w:adjustRightInd w:val="0"/>
        <w:spacing w:line="360" w:lineRule="auto"/>
        <w:ind w:left="851" w:right="829"/>
        <w:rPr>
          <w:rFonts w:ascii="Arial" w:eastAsiaTheme="minorHAnsi" w:hAnsi="Arial" w:cs="Arial"/>
          <w:b/>
          <w:bCs/>
          <w:color w:val="000000"/>
          <w:sz w:val="20"/>
          <w:szCs w:val="20"/>
          <w:lang w:val="de-DE" w:eastAsia="en-US"/>
        </w:rPr>
        <w:sectPr w:rsidR="00973477" w:rsidSect="00117E80">
          <w:footerReference w:type="default" r:id="rId41"/>
          <w:footerReference w:type="first" r:id="rId42"/>
          <w:pgSz w:w="11900" w:h="16840"/>
          <w:pgMar w:top="1407" w:right="1148" w:bottom="1401" w:left="1134" w:header="522" w:footer="442" w:gutter="0"/>
          <w:cols w:space="708"/>
          <w:titlePg/>
          <w:docGrid w:linePitch="360"/>
        </w:sectPr>
      </w:pPr>
    </w:p>
    <w:p w14:paraId="0145F64A" w14:textId="6DED0992" w:rsidR="00973477" w:rsidRPr="00776CCD" w:rsidRDefault="00973477" w:rsidP="00973477">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973477">
        <w:rPr>
          <w:rFonts w:ascii="Arial" w:hAnsi="Arial" w:cs="Arial"/>
          <w:b/>
          <w:color w:val="009A5C"/>
          <w:sz w:val="36"/>
          <w:szCs w:val="36"/>
          <w:lang w:val="de-DE"/>
        </w:rPr>
        <w:lastRenderedPageBreak/>
        <w:t>Finde eine Wissende / einen Wissenden</w:t>
      </w:r>
    </w:p>
    <w:p w14:paraId="74062103" w14:textId="11602241" w:rsidR="00973477" w:rsidRDefault="00973477" w:rsidP="00973477">
      <w:pPr>
        <w:tabs>
          <w:tab w:val="left" w:pos="1440"/>
          <w:tab w:val="left" w:pos="1669"/>
        </w:tabs>
        <w:autoSpaceDE w:val="0"/>
        <w:autoSpaceDN w:val="0"/>
        <w:adjustRightInd w:val="0"/>
        <w:spacing w:line="360" w:lineRule="auto"/>
        <w:rPr>
          <w:rFonts w:ascii="Arial" w:hAnsi="Arial" w:cs="Arial"/>
          <w:color w:val="000000" w:themeColor="text1"/>
          <w:lang w:val="de-DE"/>
        </w:rPr>
      </w:pPr>
      <w:r w:rsidRPr="00284A57">
        <w:rPr>
          <w:rFonts w:ascii="Arial" w:hAnsi="Arial" w:cs="Arial"/>
          <w:b/>
          <w:color w:val="000000" w:themeColor="text1"/>
          <w:lang w:val="de-DE"/>
        </w:rPr>
        <w:t>M</w:t>
      </w:r>
      <w:r w:rsidR="00942D74">
        <w:rPr>
          <w:rFonts w:ascii="Arial" w:hAnsi="Arial" w:cs="Arial"/>
          <w:b/>
          <w:color w:val="000000" w:themeColor="text1"/>
          <w:lang w:val="de-DE"/>
        </w:rPr>
        <w:t>11</w:t>
      </w:r>
      <w:r>
        <w:rPr>
          <w:rFonts w:ascii="Arial" w:hAnsi="Arial" w:cs="Arial"/>
          <w:color w:val="000000" w:themeColor="text1"/>
          <w:lang w:val="de-DE"/>
        </w:rPr>
        <w:t xml:space="preserve"> Arbeitsblatt</w:t>
      </w:r>
    </w:p>
    <w:p w14:paraId="56C0A01C" w14:textId="77777777" w:rsidR="00EC0065" w:rsidRPr="00EC0065" w:rsidRDefault="00EC0065" w:rsidP="00EC0065">
      <w:pPr>
        <w:tabs>
          <w:tab w:val="left" w:pos="1440"/>
          <w:tab w:val="left" w:pos="1669"/>
        </w:tabs>
        <w:autoSpaceDE w:val="0"/>
        <w:autoSpaceDN w:val="0"/>
        <w:adjustRightInd w:val="0"/>
        <w:spacing w:line="360" w:lineRule="auto"/>
        <w:jc w:val="both"/>
        <w:rPr>
          <w:rFonts w:ascii="Arial" w:hAnsi="Arial" w:cs="Arial"/>
          <w:color w:val="000000" w:themeColor="text1"/>
          <w:sz w:val="20"/>
          <w:szCs w:val="20"/>
          <w:lang w:val="de-DE"/>
        </w:rPr>
      </w:pPr>
    </w:p>
    <w:p w14:paraId="2DBD05BC" w14:textId="77777777" w:rsidR="00EC0065" w:rsidRDefault="00EC0065" w:rsidP="00EC0065">
      <w:pPr>
        <w:autoSpaceDE w:val="0"/>
        <w:autoSpaceDN w:val="0"/>
        <w:adjustRightInd w:val="0"/>
        <w:spacing w:line="360" w:lineRule="auto"/>
        <w:ind w:left="851" w:right="829"/>
        <w:rPr>
          <w:rFonts w:ascii="Arial" w:hAnsi="Arial" w:cs="Arial"/>
          <w:b/>
          <w:color w:val="000000"/>
          <w:sz w:val="20"/>
          <w:szCs w:val="20"/>
          <w:lang w:val="de-DE"/>
        </w:rPr>
      </w:pPr>
      <w:r w:rsidRPr="00973477">
        <w:rPr>
          <w:rFonts w:ascii="Arial" w:hAnsi="Arial" w:cs="Arial"/>
          <w:b/>
          <w:color w:val="000000"/>
          <w:sz w:val="20"/>
          <w:szCs w:val="20"/>
          <w:lang w:val="de-DE"/>
        </w:rPr>
        <w:t>Arbeitsauftrag F:</w:t>
      </w:r>
    </w:p>
    <w:tbl>
      <w:tblPr>
        <w:tblStyle w:val="Tabellenraster"/>
        <w:tblW w:w="0" w:type="auto"/>
        <w:tblInd w:w="851" w:type="dxa"/>
        <w:tblCellMar>
          <w:top w:w="142" w:type="dxa"/>
          <w:left w:w="142" w:type="dxa"/>
          <w:bottom w:w="142" w:type="dxa"/>
          <w:right w:w="142" w:type="dxa"/>
        </w:tblCellMar>
        <w:tblLook w:val="04A0" w:firstRow="1" w:lastRow="0" w:firstColumn="1" w:lastColumn="0" w:noHBand="0" w:noVBand="1"/>
      </w:tblPr>
      <w:tblGrid>
        <w:gridCol w:w="6582"/>
        <w:gridCol w:w="6589"/>
      </w:tblGrid>
      <w:tr w:rsidR="00EC0065" w14:paraId="1DE95AD0" w14:textId="77777777" w:rsidTr="00240FAC">
        <w:tc>
          <w:tcPr>
            <w:tcW w:w="7086" w:type="dxa"/>
          </w:tcPr>
          <w:p w14:paraId="4791C561" w14:textId="77777777" w:rsidR="00EC0065" w:rsidRDefault="00EC0065" w:rsidP="00240FAC">
            <w:pPr>
              <w:autoSpaceDE w:val="0"/>
              <w:autoSpaceDN w:val="0"/>
              <w:adjustRightInd w:val="0"/>
              <w:spacing w:line="360" w:lineRule="auto"/>
              <w:rPr>
                <w:rFonts w:ascii="Arial" w:hAnsi="Arial" w:cs="Arial"/>
                <w:b/>
                <w:color w:val="000000"/>
                <w:sz w:val="20"/>
                <w:szCs w:val="20"/>
                <w:lang w:val="de-DE"/>
              </w:rPr>
            </w:pPr>
            <w:r w:rsidRPr="00973477">
              <w:rPr>
                <w:rFonts w:ascii="Arial" w:hAnsi="Arial" w:cs="Arial"/>
                <w:b/>
                <w:color w:val="000000"/>
                <w:sz w:val="20"/>
                <w:szCs w:val="20"/>
                <w:lang w:val="de-DE"/>
              </w:rPr>
              <w:t>Problemstellung</w:t>
            </w:r>
          </w:p>
          <w:p w14:paraId="3E4DEA0A" w14:textId="77777777" w:rsidR="00EC0065" w:rsidRPr="00DA0294" w:rsidRDefault="00EC0065" w:rsidP="00240FAC">
            <w:pPr>
              <w:autoSpaceDE w:val="0"/>
              <w:autoSpaceDN w:val="0"/>
              <w:adjustRightInd w:val="0"/>
              <w:spacing w:line="360" w:lineRule="auto"/>
              <w:rPr>
                <w:rFonts w:ascii="Arial" w:hAnsi="Arial" w:cs="Arial"/>
                <w:b/>
                <w:color w:val="000000"/>
                <w:sz w:val="10"/>
                <w:szCs w:val="10"/>
                <w:lang w:val="de-DE"/>
              </w:rPr>
            </w:pPr>
          </w:p>
          <w:p w14:paraId="4E184644" w14:textId="77777777" w:rsidR="00EC0065" w:rsidRDefault="00EC0065" w:rsidP="00240FAC">
            <w:pPr>
              <w:autoSpaceDE w:val="0"/>
              <w:autoSpaceDN w:val="0"/>
              <w:adjustRightInd w:val="0"/>
              <w:spacing w:line="360" w:lineRule="auto"/>
              <w:rPr>
                <w:rFonts w:ascii="Arial" w:hAnsi="Arial" w:cs="Arial"/>
                <w:color w:val="000000"/>
                <w:sz w:val="20"/>
                <w:szCs w:val="20"/>
                <w:lang w:val="de-DE"/>
              </w:rPr>
            </w:pPr>
            <w:r w:rsidRPr="00973477">
              <w:rPr>
                <w:rFonts w:ascii="Arial" w:hAnsi="Arial" w:cs="Arial"/>
                <w:color w:val="000000"/>
                <w:sz w:val="20"/>
                <w:szCs w:val="20"/>
                <w:lang w:val="de-DE"/>
              </w:rPr>
              <w:t>Oma hat dir 50 Euro zum Geburtstag geschenkt, damit willst du dir einen Traum erfüllen und ein Skateboard kaufen.</w:t>
            </w:r>
          </w:p>
          <w:p w14:paraId="144C873B"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56ECA4D2" w14:textId="77777777" w:rsidR="00EC0065" w:rsidRDefault="00EC0065" w:rsidP="00240FAC">
            <w:pPr>
              <w:autoSpaceDE w:val="0"/>
              <w:autoSpaceDN w:val="0"/>
              <w:adjustRightInd w:val="0"/>
              <w:spacing w:line="360" w:lineRule="auto"/>
              <w:rPr>
                <w:rFonts w:ascii="Arial" w:hAnsi="Arial" w:cs="Arial"/>
                <w:color w:val="000000"/>
                <w:sz w:val="20"/>
                <w:szCs w:val="20"/>
                <w:lang w:val="de-DE"/>
              </w:rPr>
            </w:pPr>
            <w:r w:rsidRPr="00973477">
              <w:rPr>
                <w:rFonts w:ascii="Arial" w:hAnsi="Arial" w:cs="Arial"/>
                <w:color w:val="000000"/>
                <w:sz w:val="20"/>
                <w:szCs w:val="20"/>
                <w:lang w:val="de-DE"/>
              </w:rPr>
              <w:t>Leider ist das Fachgeschäft geschlossen, als du hinfährst. Du stehst vor der Auslage und siehst ein Skateboard, das dir gefällt. Die Angabe des Preises findest du nicht.</w:t>
            </w:r>
          </w:p>
          <w:p w14:paraId="4F7BE394"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5ED6960E" w14:textId="77777777" w:rsidR="00EC0065" w:rsidRPr="00CD3C1A" w:rsidRDefault="00EC0065" w:rsidP="00240FAC">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Überprüfe, ob Kunden/Kundinnen immer das Recht haben, den Preis eines Produkts sofort zu erfahren.</w:t>
            </w:r>
          </w:p>
        </w:tc>
        <w:tc>
          <w:tcPr>
            <w:tcW w:w="7086" w:type="dxa"/>
          </w:tcPr>
          <w:p w14:paraId="69478980" w14:textId="77777777" w:rsidR="00EC0065" w:rsidRPr="00DA0294" w:rsidRDefault="00EC0065"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7872DB59"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6955DC17" w14:textId="5FB5B26A" w:rsidR="00EC0065" w:rsidRPr="00DA0294" w:rsidRDefault="00EC0065" w:rsidP="00240FAC">
            <w:pPr>
              <w:autoSpaceDE w:val="0"/>
              <w:autoSpaceDN w:val="0"/>
              <w:adjustRightInd w:val="0"/>
              <w:spacing w:line="360" w:lineRule="auto"/>
              <w:rPr>
                <w:rFonts w:ascii="Arial" w:hAnsi="Arial" w:cs="Arial"/>
                <w:color w:val="000000"/>
                <w:sz w:val="20"/>
                <w:szCs w:val="20"/>
                <w:lang w:val="de-DE"/>
              </w:rPr>
            </w:pPr>
            <w:r w:rsidRPr="00DA0294">
              <w:rPr>
                <w:rFonts w:ascii="Arial" w:hAnsi="Arial" w:cs="Arial"/>
                <w:color w:val="000000"/>
                <w:sz w:val="20"/>
                <w:szCs w:val="20"/>
                <w:lang w:val="de-DE"/>
              </w:rPr>
              <w:t>„Alle Waren müssen ein Preisschild tragen. Egal, ob sie in Schaufenstern, Schaukästen, auf Verkaufsständen, innerhalb oder außerhalb der Geschäftsräume zum Verkauf stehen. Das Unternehmen ist verpflichtet, auf dem Preisetikett den Bruttopreis (alles inklusive Steuern) anzugeben. […] Leider locken manchmal Waren im Schaufenster mit kleineren Preisen als dann an der Kassa verrechnet werden. In solchen Fällen hat man bedauerlicherweise keinen Anspruch auf den billigeren Preis“ (AK Wien 2017)</w:t>
            </w:r>
            <w:r w:rsidR="003B3657">
              <w:rPr>
                <w:rFonts w:ascii="Arial" w:hAnsi="Arial" w:cs="Arial"/>
                <w:color w:val="000000"/>
                <w:sz w:val="20"/>
                <w:szCs w:val="20"/>
                <w:lang w:val="de-DE"/>
              </w:rPr>
              <w:t>.</w:t>
            </w:r>
          </w:p>
        </w:tc>
      </w:tr>
      <w:tr w:rsidR="00EC0065" w14:paraId="3A982301" w14:textId="77777777" w:rsidTr="00240FAC">
        <w:tc>
          <w:tcPr>
            <w:tcW w:w="7086" w:type="dxa"/>
          </w:tcPr>
          <w:p w14:paraId="1C4DAC17" w14:textId="77777777" w:rsidR="00EC0065" w:rsidRPr="00DA0294" w:rsidRDefault="00EC0065"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Problemstellung</w:t>
            </w:r>
          </w:p>
          <w:p w14:paraId="6ACFAF9E"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3C912241" w14:textId="77777777" w:rsidR="00EC0065" w:rsidRDefault="00EC0065" w:rsidP="00240FAC">
            <w:pPr>
              <w:autoSpaceDE w:val="0"/>
              <w:autoSpaceDN w:val="0"/>
              <w:adjustRightInd w:val="0"/>
              <w:spacing w:line="360" w:lineRule="auto"/>
              <w:rPr>
                <w:rFonts w:ascii="Arial" w:hAnsi="Arial" w:cs="Arial"/>
                <w:color w:val="000000"/>
                <w:sz w:val="20"/>
                <w:szCs w:val="20"/>
                <w:lang w:val="de-DE"/>
              </w:rPr>
            </w:pPr>
            <w:r w:rsidRPr="00DA0294">
              <w:rPr>
                <w:rFonts w:ascii="Arial" w:hAnsi="Arial" w:cs="Arial"/>
                <w:color w:val="000000"/>
                <w:sz w:val="20"/>
                <w:szCs w:val="20"/>
                <w:lang w:val="de-DE"/>
              </w:rPr>
              <w:t>Deine Eltern beschließen, den Balkon ihrer Wohnung von einer Firma fachmännisch verglasen zu lassen. So können sie ihn als Wintergarten nutzen.</w:t>
            </w:r>
          </w:p>
          <w:p w14:paraId="26DBFA25"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601831CF" w14:textId="77777777" w:rsidR="00EC0065" w:rsidRDefault="00EC0065" w:rsidP="00240FAC">
            <w:pPr>
              <w:autoSpaceDE w:val="0"/>
              <w:autoSpaceDN w:val="0"/>
              <w:adjustRightInd w:val="0"/>
              <w:spacing w:line="360" w:lineRule="auto"/>
              <w:rPr>
                <w:rFonts w:ascii="Arial" w:hAnsi="Arial" w:cs="Arial"/>
                <w:color w:val="000000"/>
                <w:sz w:val="20"/>
                <w:szCs w:val="20"/>
                <w:lang w:val="de-DE"/>
              </w:rPr>
            </w:pPr>
            <w:r w:rsidRPr="00DA0294">
              <w:rPr>
                <w:rFonts w:ascii="Arial" w:hAnsi="Arial" w:cs="Arial"/>
                <w:color w:val="000000"/>
                <w:sz w:val="20"/>
                <w:szCs w:val="20"/>
                <w:lang w:val="de-DE"/>
              </w:rPr>
              <w:t xml:space="preserve">Sie rechnen mit hohen Kosten und holen Pläne und Preisvorschläge bei einer Glaserei ein. </w:t>
            </w:r>
          </w:p>
          <w:p w14:paraId="1B3BC045" w14:textId="77777777" w:rsidR="00EC0065" w:rsidRPr="00DA0294" w:rsidRDefault="00EC0065" w:rsidP="00240FAC">
            <w:pPr>
              <w:autoSpaceDE w:val="0"/>
              <w:autoSpaceDN w:val="0"/>
              <w:adjustRightInd w:val="0"/>
              <w:spacing w:line="360" w:lineRule="auto"/>
              <w:rPr>
                <w:rFonts w:ascii="Arial" w:hAnsi="Arial" w:cs="Arial"/>
                <w:color w:val="000000"/>
                <w:sz w:val="10"/>
                <w:szCs w:val="10"/>
                <w:lang w:val="de-DE"/>
              </w:rPr>
            </w:pPr>
          </w:p>
          <w:p w14:paraId="5E4BEA63" w14:textId="77777777" w:rsidR="00EC0065" w:rsidRPr="00CD3C1A" w:rsidRDefault="00EC0065" w:rsidP="00240FAC">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wie diese Vorschläge bezeichnet werden und überprüfe, welche Regeln dafür gelten.</w:t>
            </w:r>
          </w:p>
        </w:tc>
        <w:tc>
          <w:tcPr>
            <w:tcW w:w="7086" w:type="dxa"/>
          </w:tcPr>
          <w:p w14:paraId="216BB135" w14:textId="77777777" w:rsidR="00EC0065" w:rsidRDefault="00EC0065"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3B79FE8B" w14:textId="77777777" w:rsidR="00EC0065" w:rsidRPr="00DA0294" w:rsidRDefault="00EC0065" w:rsidP="00240FAC">
            <w:pPr>
              <w:autoSpaceDE w:val="0"/>
              <w:autoSpaceDN w:val="0"/>
              <w:adjustRightInd w:val="0"/>
              <w:spacing w:line="360" w:lineRule="auto"/>
              <w:rPr>
                <w:rFonts w:ascii="Arial" w:hAnsi="Arial" w:cs="Arial"/>
                <w:b/>
                <w:color w:val="000000"/>
                <w:sz w:val="10"/>
                <w:szCs w:val="10"/>
                <w:lang w:val="de-DE"/>
              </w:rPr>
            </w:pPr>
          </w:p>
          <w:p w14:paraId="5226EE7D" w14:textId="588A799A" w:rsidR="00EC0065" w:rsidRDefault="00EC0065"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color w:val="000000"/>
                <w:sz w:val="20"/>
                <w:szCs w:val="20"/>
                <w:lang w:val="de-DE"/>
              </w:rPr>
              <w:t xml:space="preserve">Bei teuren Ausgaben sollten </w:t>
            </w:r>
            <w:r w:rsidRPr="00AC3AA1">
              <w:rPr>
                <w:rFonts w:ascii="Arial" w:hAnsi="Arial" w:cs="Arial"/>
                <w:i/>
                <w:color w:val="000000"/>
                <w:sz w:val="20"/>
                <w:szCs w:val="20"/>
                <w:lang w:val="de-DE"/>
              </w:rPr>
              <w:t>mehrere</w:t>
            </w:r>
            <w:r w:rsidRPr="00DA0294">
              <w:rPr>
                <w:rFonts w:ascii="Arial" w:hAnsi="Arial" w:cs="Arial"/>
                <w:color w:val="000000"/>
                <w:sz w:val="20"/>
                <w:szCs w:val="20"/>
                <w:lang w:val="de-DE"/>
              </w:rPr>
              <w:t xml:space="preserve"> Kostenvoranschläge von Firmen eingeholt werden. Z.B.: Wenn eine teure Autoreparatur anfällt, kann man Angebote von mehreren Reparaturwerkstätten einholen. Der sogenannte Kostenvoranschlag ist kostenlos. (Ausnahme: wenn das Unternehmen vorher auf Kosten hinweist, sind diese zu bezahlen.) Der Kostenvoranschlag ist verbindlich, das bedeutet, die Firma muss sich daranhalten und darf den Preis um maximal 15% überschreiten. Wenn das der Fall ist, muss sie den Kunden/die Kundin darüber informieren.</w:t>
            </w:r>
          </w:p>
        </w:tc>
      </w:tr>
    </w:tbl>
    <w:p w14:paraId="36CB3BAC" w14:textId="77777777" w:rsidR="00EC0065" w:rsidRPr="00AD492B" w:rsidRDefault="00EC0065" w:rsidP="00973477">
      <w:pPr>
        <w:tabs>
          <w:tab w:val="left" w:pos="1440"/>
          <w:tab w:val="left" w:pos="1669"/>
        </w:tabs>
        <w:autoSpaceDE w:val="0"/>
        <w:autoSpaceDN w:val="0"/>
        <w:adjustRightInd w:val="0"/>
        <w:spacing w:line="360" w:lineRule="auto"/>
        <w:rPr>
          <w:rFonts w:ascii="Arial" w:hAnsi="Arial" w:cs="Arial"/>
          <w:b/>
          <w:color w:val="5CA972"/>
          <w:sz w:val="36"/>
          <w:szCs w:val="36"/>
          <w:lang w:val="de-DE"/>
        </w:rPr>
      </w:pPr>
    </w:p>
    <w:p w14:paraId="4A399F0D" w14:textId="2DE72A89" w:rsidR="00EC0065" w:rsidRDefault="00EC0065">
      <w:pPr>
        <w:rPr>
          <w:rFonts w:ascii="Arial" w:hAnsi="Arial" w:cs="Arial"/>
          <w:b/>
          <w:color w:val="000000"/>
          <w:sz w:val="20"/>
          <w:szCs w:val="20"/>
          <w:u w:val="single"/>
          <w:lang w:val="de-DE"/>
        </w:rPr>
      </w:pPr>
      <w:r>
        <w:rPr>
          <w:rFonts w:ascii="Arial" w:hAnsi="Arial" w:cs="Arial"/>
          <w:b/>
          <w:color w:val="000000"/>
          <w:sz w:val="20"/>
          <w:szCs w:val="20"/>
          <w:u w:val="single"/>
          <w:lang w:val="de-DE"/>
        </w:rPr>
        <w:br w:type="page"/>
      </w:r>
    </w:p>
    <w:p w14:paraId="18578737" w14:textId="77777777" w:rsidR="00EC0065" w:rsidRPr="00EC0065" w:rsidRDefault="00EC0065">
      <w:pPr>
        <w:rPr>
          <w:rFonts w:ascii="Arial" w:hAnsi="Arial" w:cs="Arial"/>
          <w:b/>
          <w:color w:val="000000"/>
          <w:sz w:val="10"/>
          <w:szCs w:val="10"/>
          <w:u w:val="single"/>
          <w:lang w:val="de-DE"/>
        </w:rPr>
      </w:pPr>
    </w:p>
    <w:tbl>
      <w:tblPr>
        <w:tblStyle w:val="Tabellenraster"/>
        <w:tblW w:w="0" w:type="auto"/>
        <w:tblInd w:w="851" w:type="dxa"/>
        <w:tblCellMar>
          <w:top w:w="142" w:type="dxa"/>
          <w:left w:w="142" w:type="dxa"/>
          <w:bottom w:w="57" w:type="dxa"/>
          <w:right w:w="142" w:type="dxa"/>
        </w:tblCellMar>
        <w:tblLook w:val="04A0" w:firstRow="1" w:lastRow="0" w:firstColumn="1" w:lastColumn="0" w:noHBand="0" w:noVBand="1"/>
      </w:tblPr>
      <w:tblGrid>
        <w:gridCol w:w="6582"/>
        <w:gridCol w:w="6589"/>
      </w:tblGrid>
      <w:tr w:rsidR="00EC0065" w14:paraId="4B668E3D" w14:textId="77777777" w:rsidTr="001640B7">
        <w:tc>
          <w:tcPr>
            <w:tcW w:w="7086" w:type="dxa"/>
          </w:tcPr>
          <w:p w14:paraId="5FA8FF49" w14:textId="77777777" w:rsidR="00EC0065" w:rsidRDefault="00EC0065" w:rsidP="00240FAC">
            <w:pPr>
              <w:autoSpaceDE w:val="0"/>
              <w:autoSpaceDN w:val="0"/>
              <w:adjustRightInd w:val="0"/>
              <w:spacing w:line="360" w:lineRule="auto"/>
              <w:rPr>
                <w:rFonts w:ascii="Arial" w:hAnsi="Arial" w:cs="Arial"/>
                <w:b/>
                <w:color w:val="000000"/>
                <w:sz w:val="20"/>
                <w:szCs w:val="20"/>
                <w:lang w:val="de-DE"/>
              </w:rPr>
            </w:pPr>
            <w:r w:rsidRPr="00973477">
              <w:rPr>
                <w:rFonts w:ascii="Arial" w:hAnsi="Arial" w:cs="Arial"/>
                <w:b/>
                <w:color w:val="000000"/>
                <w:sz w:val="20"/>
                <w:szCs w:val="20"/>
                <w:lang w:val="de-DE"/>
              </w:rPr>
              <w:t>Problemstellung</w:t>
            </w:r>
          </w:p>
          <w:p w14:paraId="7156846F" w14:textId="77777777" w:rsidR="00EC0065" w:rsidRPr="00EC0065" w:rsidRDefault="00EC0065" w:rsidP="00240FAC">
            <w:pPr>
              <w:autoSpaceDE w:val="0"/>
              <w:autoSpaceDN w:val="0"/>
              <w:adjustRightInd w:val="0"/>
              <w:spacing w:line="360" w:lineRule="auto"/>
              <w:rPr>
                <w:rFonts w:ascii="Arial" w:hAnsi="Arial" w:cs="Arial"/>
                <w:b/>
                <w:color w:val="000000"/>
                <w:sz w:val="10"/>
                <w:szCs w:val="10"/>
                <w:lang w:val="de-DE"/>
              </w:rPr>
            </w:pPr>
          </w:p>
          <w:p w14:paraId="1988D4CC" w14:textId="1E48BE4C" w:rsidR="00EC0065" w:rsidRDefault="00EC0065" w:rsidP="00EC0065">
            <w:pPr>
              <w:autoSpaceDE w:val="0"/>
              <w:autoSpaceDN w:val="0"/>
              <w:adjustRightInd w:val="0"/>
              <w:spacing w:line="360" w:lineRule="auto"/>
              <w:rPr>
                <w:rFonts w:ascii="Arial" w:hAnsi="Arial" w:cs="Arial"/>
                <w:color w:val="000000"/>
                <w:sz w:val="20"/>
                <w:szCs w:val="20"/>
                <w:lang w:val="de-DE"/>
              </w:rPr>
            </w:pPr>
            <w:r w:rsidRPr="00EC0065">
              <w:rPr>
                <w:rFonts w:ascii="Arial" w:hAnsi="Arial" w:cs="Arial"/>
                <w:color w:val="000000"/>
                <w:sz w:val="20"/>
                <w:szCs w:val="20"/>
                <w:lang w:val="de-DE"/>
              </w:rPr>
              <w:t>Deine Eltern buchen im Internet einen Flug nach London. Sie besuchen die Website einer Fluglinie und klicken dort auf „Reise buchen“. Während Papa den Button klickt, sieht er einen kleinen Hinweis auf eine Reisestornoversicherung. (Das bedeutet, dass man die Ticketkosten zurückbekommt, wenn man plötzlich nicht reisen kann. Zum Beispiel, weil man erkrankt ist.)</w:t>
            </w:r>
            <w:r w:rsidR="00872A9D">
              <w:rPr>
                <w:rFonts w:ascii="Arial" w:hAnsi="Arial" w:cs="Arial"/>
                <w:color w:val="000000"/>
                <w:sz w:val="20"/>
                <w:szCs w:val="20"/>
                <w:lang w:val="de-DE"/>
              </w:rPr>
              <w:t xml:space="preserve"> </w:t>
            </w:r>
            <w:r w:rsidRPr="00EC0065">
              <w:rPr>
                <w:rFonts w:ascii="Arial" w:hAnsi="Arial" w:cs="Arial"/>
                <w:color w:val="000000"/>
                <w:sz w:val="20"/>
                <w:szCs w:val="20"/>
                <w:lang w:val="de-DE"/>
              </w:rPr>
              <w:t xml:space="preserve">Das Kästchen „Reisestornoversicherung“ ist bereits angehakt. Da Papa zu schnell geklickt hat, hat er auch irrtümlich eine Versicherung abgeschlossen. „Verflixt“, denkt sich dein Papa, „die brauch ich doch gar nicht“. </w:t>
            </w:r>
          </w:p>
          <w:p w14:paraId="176411A6" w14:textId="77777777" w:rsidR="00EC0065" w:rsidRPr="00EC0065" w:rsidRDefault="00EC0065" w:rsidP="00EC0065">
            <w:pPr>
              <w:autoSpaceDE w:val="0"/>
              <w:autoSpaceDN w:val="0"/>
              <w:adjustRightInd w:val="0"/>
              <w:spacing w:line="360" w:lineRule="auto"/>
              <w:rPr>
                <w:rFonts w:ascii="Arial" w:hAnsi="Arial" w:cs="Arial"/>
                <w:color w:val="000000"/>
                <w:sz w:val="10"/>
                <w:szCs w:val="10"/>
                <w:lang w:val="de-DE"/>
              </w:rPr>
            </w:pPr>
          </w:p>
          <w:p w14:paraId="14D7E2D8" w14:textId="31584996" w:rsidR="00EC0065" w:rsidRPr="00CD3C1A" w:rsidRDefault="00EC0065" w:rsidP="00EC0065">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wie diese Vorschläge bezeichnet werden und überprüfe, welche Regeln dafür gelten.</w:t>
            </w:r>
          </w:p>
        </w:tc>
        <w:tc>
          <w:tcPr>
            <w:tcW w:w="7086" w:type="dxa"/>
            <w:vAlign w:val="center"/>
          </w:tcPr>
          <w:p w14:paraId="3926346A" w14:textId="77777777" w:rsidR="00EC0065" w:rsidRPr="00DA0294" w:rsidRDefault="00EC0065" w:rsidP="00B928AF">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09B585FA" w14:textId="77777777" w:rsidR="00EC0065" w:rsidRPr="00DA0294" w:rsidRDefault="00EC0065" w:rsidP="00C3403B">
            <w:pPr>
              <w:autoSpaceDE w:val="0"/>
              <w:autoSpaceDN w:val="0"/>
              <w:adjustRightInd w:val="0"/>
              <w:spacing w:line="360" w:lineRule="auto"/>
              <w:rPr>
                <w:rFonts w:ascii="Arial" w:hAnsi="Arial" w:cs="Arial"/>
                <w:color w:val="000000"/>
                <w:sz w:val="10"/>
                <w:szCs w:val="10"/>
                <w:lang w:val="de-DE"/>
              </w:rPr>
            </w:pPr>
          </w:p>
          <w:p w14:paraId="13E17588" w14:textId="26905C73" w:rsidR="00EC0065" w:rsidRPr="00DA0294" w:rsidRDefault="00EC0065" w:rsidP="00C3403B">
            <w:pPr>
              <w:autoSpaceDE w:val="0"/>
              <w:autoSpaceDN w:val="0"/>
              <w:adjustRightInd w:val="0"/>
              <w:spacing w:line="360" w:lineRule="auto"/>
              <w:rPr>
                <w:rFonts w:ascii="Arial" w:hAnsi="Arial" w:cs="Arial"/>
                <w:color w:val="000000"/>
                <w:sz w:val="20"/>
                <w:szCs w:val="20"/>
                <w:lang w:val="de-DE"/>
              </w:rPr>
            </w:pPr>
            <w:r w:rsidRPr="00EC0065">
              <w:rPr>
                <w:rFonts w:ascii="Arial" w:hAnsi="Arial" w:cs="Arial"/>
                <w:color w:val="000000"/>
                <w:sz w:val="20"/>
                <w:szCs w:val="20"/>
                <w:lang w:val="de-DE"/>
              </w:rPr>
              <w:t>Wenn man irrtümlich beim Einkauf im Internet ein zusätzliches Service kauft, dann ist das halb so schlimm. Oft findet man bei Bestellungen von Flügen schon im Voraus angehakte Häkchen. Das ist aber nicht automatisch eine ausdrückliche Zustimmung zu diesem Service. Man ist deshalb zu keiner Zahlung verpflichtet (AK Wien 2017)</w:t>
            </w:r>
            <w:r w:rsidR="00B928AF">
              <w:rPr>
                <w:rFonts w:ascii="Arial" w:hAnsi="Arial" w:cs="Arial"/>
                <w:color w:val="000000"/>
                <w:sz w:val="20"/>
                <w:szCs w:val="20"/>
                <w:lang w:val="de-DE"/>
              </w:rPr>
              <w:t>.</w:t>
            </w:r>
          </w:p>
        </w:tc>
      </w:tr>
      <w:tr w:rsidR="00EC0065" w14:paraId="4A32A68B" w14:textId="77777777" w:rsidTr="001640B7">
        <w:tc>
          <w:tcPr>
            <w:tcW w:w="7086" w:type="dxa"/>
            <w:vAlign w:val="center"/>
          </w:tcPr>
          <w:p w14:paraId="386B9DF7" w14:textId="77777777" w:rsidR="00EC0065" w:rsidRPr="00DA0294" w:rsidRDefault="00EC0065" w:rsidP="00B928AF">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Problemstellung</w:t>
            </w:r>
          </w:p>
          <w:p w14:paraId="1397E479" w14:textId="77777777" w:rsidR="00EC0065" w:rsidRPr="00DA0294" w:rsidRDefault="00EC0065" w:rsidP="00C3403B">
            <w:pPr>
              <w:autoSpaceDE w:val="0"/>
              <w:autoSpaceDN w:val="0"/>
              <w:adjustRightInd w:val="0"/>
              <w:spacing w:line="360" w:lineRule="auto"/>
              <w:rPr>
                <w:rFonts w:ascii="Arial" w:hAnsi="Arial" w:cs="Arial"/>
                <w:color w:val="000000"/>
                <w:sz w:val="10"/>
                <w:szCs w:val="10"/>
                <w:lang w:val="de-DE"/>
              </w:rPr>
            </w:pPr>
          </w:p>
          <w:p w14:paraId="39ABE368" w14:textId="43649A17" w:rsidR="00EC0065" w:rsidRDefault="00EC0065" w:rsidP="00C3403B">
            <w:pPr>
              <w:autoSpaceDE w:val="0"/>
              <w:autoSpaceDN w:val="0"/>
              <w:adjustRightInd w:val="0"/>
              <w:spacing w:line="360" w:lineRule="auto"/>
              <w:rPr>
                <w:rFonts w:ascii="Arial" w:hAnsi="Arial" w:cs="Arial"/>
                <w:color w:val="000000"/>
                <w:sz w:val="20"/>
                <w:szCs w:val="20"/>
                <w:lang w:val="de-DE"/>
              </w:rPr>
            </w:pPr>
            <w:r w:rsidRPr="00EC0065">
              <w:rPr>
                <w:rFonts w:ascii="Arial" w:hAnsi="Arial" w:cs="Arial"/>
                <w:color w:val="000000"/>
                <w:sz w:val="20"/>
                <w:szCs w:val="20"/>
                <w:lang w:val="de-DE"/>
              </w:rPr>
              <w:t xml:space="preserve">Du möchtest </w:t>
            </w:r>
            <w:r w:rsidR="001640B7">
              <w:rPr>
                <w:rFonts w:ascii="Arial" w:hAnsi="Arial" w:cs="Arial"/>
                <w:color w:val="000000"/>
                <w:sz w:val="20"/>
                <w:szCs w:val="20"/>
                <w:lang w:val="de-DE"/>
              </w:rPr>
              <w:t xml:space="preserve">ein </w:t>
            </w:r>
            <w:proofErr w:type="spellStart"/>
            <w:r w:rsidR="001640B7">
              <w:rPr>
                <w:rFonts w:ascii="Arial" w:hAnsi="Arial" w:cs="Arial"/>
                <w:color w:val="000000"/>
                <w:sz w:val="20"/>
                <w:szCs w:val="20"/>
                <w:lang w:val="de-DE"/>
              </w:rPr>
              <w:t>Zeitschriftenabo</w:t>
            </w:r>
            <w:proofErr w:type="spellEnd"/>
            <w:r w:rsidR="001640B7">
              <w:rPr>
                <w:rFonts w:ascii="Arial" w:hAnsi="Arial" w:cs="Arial"/>
                <w:color w:val="000000"/>
                <w:sz w:val="20"/>
                <w:szCs w:val="20"/>
                <w:lang w:val="de-DE"/>
              </w:rPr>
              <w:t xml:space="preserve"> </w:t>
            </w:r>
            <w:r w:rsidRPr="00EC0065">
              <w:rPr>
                <w:rFonts w:ascii="Arial" w:hAnsi="Arial" w:cs="Arial"/>
                <w:color w:val="000000"/>
                <w:sz w:val="20"/>
                <w:szCs w:val="20"/>
                <w:lang w:val="de-DE"/>
              </w:rPr>
              <w:t>abschließen und sollst dafür einen Vertrag unterschreiben. Beim genauen Lesen des Vertrags fällt dir folgende Formulierung auf: „Das Jahres-Abo verlängert sich um ein weiteres Jahr, wenn Sie nicht spätestens 3 Monate vor Ablauf kündigen."</w:t>
            </w:r>
          </w:p>
          <w:p w14:paraId="38FACDE0" w14:textId="77777777" w:rsidR="00EC0065" w:rsidRPr="00EC0065" w:rsidRDefault="00EC0065" w:rsidP="00C3403B">
            <w:pPr>
              <w:autoSpaceDE w:val="0"/>
              <w:autoSpaceDN w:val="0"/>
              <w:adjustRightInd w:val="0"/>
              <w:spacing w:line="360" w:lineRule="auto"/>
              <w:rPr>
                <w:rFonts w:ascii="Arial" w:hAnsi="Arial" w:cs="Arial"/>
                <w:color w:val="000000"/>
                <w:sz w:val="10"/>
                <w:szCs w:val="10"/>
                <w:lang w:val="de-DE"/>
              </w:rPr>
            </w:pPr>
          </w:p>
          <w:p w14:paraId="6C5C50C9" w14:textId="123FE9D8" w:rsidR="00EC0065" w:rsidRPr="00CD3C1A" w:rsidRDefault="00EC0065" w:rsidP="00C3403B">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was passiert, wenn du vergisst, den Vertrag zu kündigen.</w:t>
            </w:r>
          </w:p>
        </w:tc>
        <w:tc>
          <w:tcPr>
            <w:tcW w:w="7086" w:type="dxa"/>
          </w:tcPr>
          <w:p w14:paraId="2C94282E" w14:textId="77777777" w:rsidR="00EC0065" w:rsidRDefault="00EC0065"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4AD63B9C" w14:textId="77777777" w:rsidR="00EC0065" w:rsidRPr="00DA0294" w:rsidRDefault="00EC0065" w:rsidP="00240FAC">
            <w:pPr>
              <w:autoSpaceDE w:val="0"/>
              <w:autoSpaceDN w:val="0"/>
              <w:adjustRightInd w:val="0"/>
              <w:spacing w:line="360" w:lineRule="auto"/>
              <w:rPr>
                <w:rFonts w:ascii="Arial" w:hAnsi="Arial" w:cs="Arial"/>
                <w:b/>
                <w:color w:val="000000"/>
                <w:sz w:val="10"/>
                <w:szCs w:val="10"/>
                <w:lang w:val="de-DE"/>
              </w:rPr>
            </w:pPr>
          </w:p>
          <w:p w14:paraId="7A76A653" w14:textId="77777777" w:rsidR="00EC0065" w:rsidRDefault="00EC0065" w:rsidP="00EC0065">
            <w:pPr>
              <w:autoSpaceDE w:val="0"/>
              <w:autoSpaceDN w:val="0"/>
              <w:adjustRightInd w:val="0"/>
              <w:spacing w:line="360" w:lineRule="auto"/>
              <w:rPr>
                <w:rFonts w:ascii="Arial" w:hAnsi="Arial" w:cs="Arial"/>
                <w:color w:val="000000"/>
                <w:sz w:val="20"/>
                <w:szCs w:val="20"/>
                <w:lang w:val="de-DE"/>
              </w:rPr>
            </w:pPr>
            <w:r w:rsidRPr="00EC0065">
              <w:rPr>
                <w:rFonts w:ascii="Arial" w:hAnsi="Arial" w:cs="Arial"/>
                <w:color w:val="000000"/>
                <w:sz w:val="20"/>
                <w:szCs w:val="20"/>
                <w:lang w:val="de-DE"/>
              </w:rPr>
              <w:t>Viele Unternehmen verwenden vorformulierte Vertragsbedingungen. Man nennt sie Allgemeine Geschäftsbedingungen (AGB). Manchmal findet man in solchen AGBs allerdings Klauseln, die im Widerspruch mit dem Konsumentenschutzgesetz stehen.</w:t>
            </w:r>
          </w:p>
          <w:p w14:paraId="5532896C" w14:textId="77777777" w:rsidR="00EC0065" w:rsidRPr="00EC0065" w:rsidRDefault="00EC0065" w:rsidP="00EC0065">
            <w:pPr>
              <w:autoSpaceDE w:val="0"/>
              <w:autoSpaceDN w:val="0"/>
              <w:adjustRightInd w:val="0"/>
              <w:spacing w:line="360" w:lineRule="auto"/>
              <w:rPr>
                <w:rFonts w:ascii="Arial" w:hAnsi="Arial" w:cs="Arial"/>
                <w:color w:val="000000"/>
                <w:sz w:val="10"/>
                <w:szCs w:val="10"/>
                <w:lang w:val="de-DE"/>
              </w:rPr>
            </w:pPr>
          </w:p>
          <w:p w14:paraId="17B9B3C7" w14:textId="2BEC39E8" w:rsidR="00EC0065" w:rsidRDefault="00EC0065" w:rsidP="00B928AF">
            <w:pPr>
              <w:autoSpaceDE w:val="0"/>
              <w:autoSpaceDN w:val="0"/>
              <w:adjustRightInd w:val="0"/>
              <w:spacing w:line="360" w:lineRule="auto"/>
              <w:rPr>
                <w:rFonts w:ascii="Arial" w:hAnsi="Arial" w:cs="Arial"/>
                <w:b/>
                <w:color w:val="000000"/>
                <w:sz w:val="20"/>
                <w:szCs w:val="20"/>
                <w:lang w:val="de-DE"/>
              </w:rPr>
            </w:pPr>
            <w:r w:rsidRPr="00EC0065">
              <w:rPr>
                <w:rFonts w:ascii="Arial" w:hAnsi="Arial" w:cs="Arial"/>
                <w:color w:val="000000"/>
                <w:sz w:val="20"/>
                <w:szCs w:val="20"/>
                <w:lang w:val="de-DE"/>
              </w:rPr>
              <w:t xml:space="preserve">So verlängert sich das Abo einer Zeitschrift oder einer Fitnessclub-Mitgliedschaft nicht automatisch, wenn man es nicht rechtzeitig kündigt. Das Unternehmen muss </w:t>
            </w:r>
            <w:r w:rsidR="00B928AF">
              <w:rPr>
                <w:rFonts w:ascii="Arial" w:hAnsi="Arial" w:cs="Arial"/>
                <w:color w:val="000000"/>
                <w:sz w:val="20"/>
                <w:szCs w:val="20"/>
                <w:lang w:val="de-DE"/>
              </w:rPr>
              <w:t xml:space="preserve">dich </w:t>
            </w:r>
            <w:r w:rsidRPr="00EC0065">
              <w:rPr>
                <w:rFonts w:ascii="Arial" w:hAnsi="Arial" w:cs="Arial"/>
                <w:color w:val="000000"/>
                <w:sz w:val="20"/>
                <w:szCs w:val="20"/>
                <w:lang w:val="de-DE"/>
              </w:rPr>
              <w:t xml:space="preserve">nämlich vor Beginn der Kündigungsfrist nochmals extra auf die Vertragsverlängerung hinweisen, wenn </w:t>
            </w:r>
            <w:r w:rsidR="00B928AF">
              <w:rPr>
                <w:rFonts w:ascii="Arial" w:hAnsi="Arial" w:cs="Arial"/>
                <w:color w:val="000000"/>
                <w:sz w:val="20"/>
                <w:szCs w:val="20"/>
                <w:lang w:val="de-DE"/>
              </w:rPr>
              <w:t>du</w:t>
            </w:r>
            <w:r w:rsidR="00B928AF" w:rsidRPr="00EC0065">
              <w:rPr>
                <w:rFonts w:ascii="Arial" w:hAnsi="Arial" w:cs="Arial"/>
                <w:color w:val="000000"/>
                <w:sz w:val="20"/>
                <w:szCs w:val="20"/>
                <w:lang w:val="de-DE"/>
              </w:rPr>
              <w:t xml:space="preserve"> </w:t>
            </w:r>
            <w:r w:rsidRPr="00EC0065">
              <w:rPr>
                <w:rFonts w:ascii="Arial" w:hAnsi="Arial" w:cs="Arial"/>
                <w:color w:val="000000"/>
                <w:sz w:val="20"/>
                <w:szCs w:val="20"/>
                <w:lang w:val="de-DE"/>
              </w:rPr>
              <w:t>nicht rechtzeitig kündig</w:t>
            </w:r>
            <w:r w:rsidR="001640B7">
              <w:rPr>
                <w:rFonts w:ascii="Arial" w:hAnsi="Arial" w:cs="Arial"/>
                <w:color w:val="000000"/>
                <w:sz w:val="20"/>
                <w:szCs w:val="20"/>
                <w:lang w:val="de-DE"/>
              </w:rPr>
              <w:t>st.</w:t>
            </w:r>
          </w:p>
        </w:tc>
      </w:tr>
    </w:tbl>
    <w:p w14:paraId="0D3F4333" w14:textId="0983936B" w:rsidR="00D1594B" w:rsidRDefault="00D1594B"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0B9B2DE8" w14:textId="77777777" w:rsidR="00D1594B" w:rsidRDefault="00D1594B"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5B3CC13F" w14:textId="77777777" w:rsidR="00D1594B" w:rsidRDefault="00D1594B"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tbl>
      <w:tblPr>
        <w:tblStyle w:val="Tabellenraster"/>
        <w:tblW w:w="0" w:type="auto"/>
        <w:tblInd w:w="851" w:type="dxa"/>
        <w:tblCellMar>
          <w:top w:w="142" w:type="dxa"/>
          <w:left w:w="142" w:type="dxa"/>
          <w:bottom w:w="142" w:type="dxa"/>
          <w:right w:w="142" w:type="dxa"/>
        </w:tblCellMar>
        <w:tblLook w:val="04A0" w:firstRow="1" w:lastRow="0" w:firstColumn="1" w:lastColumn="0" w:noHBand="0" w:noVBand="1"/>
      </w:tblPr>
      <w:tblGrid>
        <w:gridCol w:w="6608"/>
        <w:gridCol w:w="6563"/>
      </w:tblGrid>
      <w:tr w:rsidR="00D1594B" w14:paraId="1A7BC31B" w14:textId="77777777" w:rsidTr="00240FAC">
        <w:tc>
          <w:tcPr>
            <w:tcW w:w="7086" w:type="dxa"/>
          </w:tcPr>
          <w:p w14:paraId="5E22EEE9" w14:textId="77777777" w:rsidR="00D1594B" w:rsidRDefault="00D1594B" w:rsidP="00240FAC">
            <w:pPr>
              <w:autoSpaceDE w:val="0"/>
              <w:autoSpaceDN w:val="0"/>
              <w:adjustRightInd w:val="0"/>
              <w:spacing w:line="360" w:lineRule="auto"/>
              <w:rPr>
                <w:rFonts w:ascii="Arial" w:hAnsi="Arial" w:cs="Arial"/>
                <w:b/>
                <w:color w:val="000000"/>
                <w:sz w:val="20"/>
                <w:szCs w:val="20"/>
                <w:lang w:val="de-DE"/>
              </w:rPr>
            </w:pPr>
            <w:r w:rsidRPr="00973477">
              <w:rPr>
                <w:rFonts w:ascii="Arial" w:hAnsi="Arial" w:cs="Arial"/>
                <w:b/>
                <w:color w:val="000000"/>
                <w:sz w:val="20"/>
                <w:szCs w:val="20"/>
                <w:lang w:val="de-DE"/>
              </w:rPr>
              <w:t>Problemstellung</w:t>
            </w:r>
          </w:p>
          <w:p w14:paraId="7D344079" w14:textId="77777777" w:rsidR="00D1594B" w:rsidRPr="00DA0294" w:rsidRDefault="00D1594B" w:rsidP="00240FAC">
            <w:pPr>
              <w:autoSpaceDE w:val="0"/>
              <w:autoSpaceDN w:val="0"/>
              <w:adjustRightInd w:val="0"/>
              <w:spacing w:line="360" w:lineRule="auto"/>
              <w:rPr>
                <w:rFonts w:ascii="Arial" w:hAnsi="Arial" w:cs="Arial"/>
                <w:b/>
                <w:color w:val="000000"/>
                <w:sz w:val="10"/>
                <w:szCs w:val="10"/>
                <w:lang w:val="de-DE"/>
              </w:rPr>
            </w:pPr>
          </w:p>
          <w:p w14:paraId="589A6E5F" w14:textId="77777777" w:rsidR="00D1594B" w:rsidRDefault="00D1594B" w:rsidP="00240FAC">
            <w:pPr>
              <w:autoSpaceDE w:val="0"/>
              <w:autoSpaceDN w:val="0"/>
              <w:adjustRightInd w:val="0"/>
              <w:spacing w:line="360" w:lineRule="auto"/>
              <w:rPr>
                <w:rFonts w:ascii="Arial" w:hAnsi="Arial" w:cs="Arial"/>
                <w:color w:val="000000"/>
                <w:sz w:val="20"/>
                <w:szCs w:val="20"/>
                <w:lang w:val="de-DE"/>
              </w:rPr>
            </w:pPr>
            <w:r w:rsidRPr="00A231F9">
              <w:rPr>
                <w:rFonts w:ascii="Arial" w:hAnsi="Arial" w:cs="Arial"/>
                <w:color w:val="000000"/>
                <w:sz w:val="20"/>
                <w:szCs w:val="20"/>
                <w:lang w:val="de-DE"/>
              </w:rPr>
              <w:t>Du hast bei einem Online-Versandhändler die vollständige Staffel einer TV-Serie auf DVD gekauft. Schon nach der ersten Folge ist dir klar, dass dir die Serie nicht gefällt und du willst die DVDs zurückschicken. Die Originalverpackung ist angebrochen, da du beim Entnehmen die eingeschweißten DVDs öffnen musstest. Du hast gehört, dass man online-Bestellungen zurücksenden kann. Am liebsten würdest du das sofort tun.</w:t>
            </w:r>
          </w:p>
          <w:p w14:paraId="37891BA3" w14:textId="77777777" w:rsidR="00D1594B" w:rsidRPr="00A231F9" w:rsidRDefault="00D1594B" w:rsidP="00240FAC">
            <w:pPr>
              <w:autoSpaceDE w:val="0"/>
              <w:autoSpaceDN w:val="0"/>
              <w:adjustRightInd w:val="0"/>
              <w:spacing w:line="360" w:lineRule="auto"/>
              <w:rPr>
                <w:rFonts w:ascii="Arial" w:hAnsi="Arial" w:cs="Arial"/>
                <w:color w:val="000000"/>
                <w:sz w:val="10"/>
                <w:szCs w:val="10"/>
                <w:lang w:val="de-DE"/>
              </w:rPr>
            </w:pPr>
          </w:p>
          <w:p w14:paraId="21F60FFD" w14:textId="77777777" w:rsidR="00D1594B" w:rsidRPr="00CD3C1A" w:rsidRDefault="00D1594B" w:rsidP="00240FAC">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welche Möglichkeiten du hast, das Problem zu lösen.</w:t>
            </w:r>
          </w:p>
        </w:tc>
        <w:tc>
          <w:tcPr>
            <w:tcW w:w="7086" w:type="dxa"/>
          </w:tcPr>
          <w:p w14:paraId="77D0133B" w14:textId="77777777" w:rsidR="00D1594B" w:rsidRPr="00DA0294"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047EB2BA" w14:textId="77777777" w:rsidR="00D1594B" w:rsidRPr="00DA0294" w:rsidRDefault="00D1594B" w:rsidP="00240FAC">
            <w:pPr>
              <w:autoSpaceDE w:val="0"/>
              <w:autoSpaceDN w:val="0"/>
              <w:adjustRightInd w:val="0"/>
              <w:spacing w:line="360" w:lineRule="auto"/>
              <w:rPr>
                <w:rFonts w:ascii="Arial" w:hAnsi="Arial" w:cs="Arial"/>
                <w:color w:val="000000"/>
                <w:sz w:val="10"/>
                <w:szCs w:val="10"/>
                <w:lang w:val="de-DE"/>
              </w:rPr>
            </w:pPr>
          </w:p>
          <w:p w14:paraId="0B9B3974" w14:textId="77777777" w:rsidR="00D1594B" w:rsidRDefault="00D1594B" w:rsidP="00240FAC">
            <w:pPr>
              <w:autoSpaceDE w:val="0"/>
              <w:autoSpaceDN w:val="0"/>
              <w:adjustRightInd w:val="0"/>
              <w:spacing w:line="360" w:lineRule="auto"/>
              <w:rPr>
                <w:rFonts w:ascii="Arial" w:hAnsi="Arial" w:cs="Arial"/>
                <w:color w:val="000000"/>
                <w:sz w:val="20"/>
                <w:szCs w:val="20"/>
                <w:lang w:val="de-DE"/>
              </w:rPr>
            </w:pPr>
            <w:r w:rsidRPr="00A231F9">
              <w:rPr>
                <w:rFonts w:ascii="Arial" w:hAnsi="Arial" w:cs="Arial"/>
                <w:color w:val="000000"/>
                <w:sz w:val="20"/>
                <w:szCs w:val="20"/>
                <w:lang w:val="de-DE"/>
              </w:rPr>
              <w:t>Wenn du Waren bei einem Versandhändler online bestellst, hast du ein Rücktrittsrecht. Das bedeutet, dass du die Waren an den Verkäufer zurücksenden kannst, sofern sie nicht deinen Vorstellungen entsprechen.</w:t>
            </w:r>
          </w:p>
          <w:p w14:paraId="5CF7CD3D" w14:textId="77777777" w:rsidR="00D1594B" w:rsidRPr="00A231F9" w:rsidRDefault="00D1594B" w:rsidP="00240FAC">
            <w:pPr>
              <w:autoSpaceDE w:val="0"/>
              <w:autoSpaceDN w:val="0"/>
              <w:adjustRightInd w:val="0"/>
              <w:spacing w:line="360" w:lineRule="auto"/>
              <w:rPr>
                <w:rFonts w:ascii="Arial" w:hAnsi="Arial" w:cs="Arial"/>
                <w:color w:val="000000"/>
                <w:sz w:val="10"/>
                <w:szCs w:val="10"/>
                <w:lang w:val="de-DE"/>
              </w:rPr>
            </w:pPr>
          </w:p>
          <w:p w14:paraId="29897C8C" w14:textId="77777777" w:rsidR="00D1594B" w:rsidRPr="00DA0294" w:rsidRDefault="00D1594B" w:rsidP="00240FAC">
            <w:pPr>
              <w:autoSpaceDE w:val="0"/>
              <w:autoSpaceDN w:val="0"/>
              <w:adjustRightInd w:val="0"/>
              <w:spacing w:line="360" w:lineRule="auto"/>
              <w:rPr>
                <w:rFonts w:ascii="Arial" w:hAnsi="Arial" w:cs="Arial"/>
                <w:color w:val="000000"/>
                <w:sz w:val="20"/>
                <w:szCs w:val="20"/>
                <w:lang w:val="de-DE"/>
              </w:rPr>
            </w:pPr>
            <w:r w:rsidRPr="00A231F9">
              <w:rPr>
                <w:rFonts w:ascii="Arial" w:hAnsi="Arial" w:cs="Arial"/>
                <w:color w:val="000000"/>
                <w:sz w:val="20"/>
                <w:szCs w:val="20"/>
                <w:lang w:val="de-DE"/>
              </w:rPr>
              <w:t>ACHTUNG: Bei Software, Video- oder Musikaufnahmen, die entsiegelt wurden, hast du dieses Recht nicht mehr. Du kannst die Ware nicht zurückgeben.</w:t>
            </w:r>
          </w:p>
        </w:tc>
      </w:tr>
      <w:tr w:rsidR="00D1594B" w14:paraId="32CA07D4" w14:textId="77777777" w:rsidTr="00240FAC">
        <w:tc>
          <w:tcPr>
            <w:tcW w:w="7086" w:type="dxa"/>
          </w:tcPr>
          <w:p w14:paraId="18F897C9" w14:textId="77777777" w:rsidR="00D1594B" w:rsidRPr="00DA0294"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Problemstellung</w:t>
            </w:r>
          </w:p>
          <w:p w14:paraId="13E3BD9C" w14:textId="77777777" w:rsidR="00D1594B" w:rsidRPr="00DA0294" w:rsidRDefault="00D1594B" w:rsidP="00240FAC">
            <w:pPr>
              <w:autoSpaceDE w:val="0"/>
              <w:autoSpaceDN w:val="0"/>
              <w:adjustRightInd w:val="0"/>
              <w:spacing w:line="360" w:lineRule="auto"/>
              <w:rPr>
                <w:rFonts w:ascii="Arial" w:hAnsi="Arial" w:cs="Arial"/>
                <w:color w:val="000000"/>
                <w:sz w:val="10"/>
                <w:szCs w:val="10"/>
                <w:lang w:val="de-DE"/>
              </w:rPr>
            </w:pPr>
          </w:p>
          <w:p w14:paraId="22EDB701" w14:textId="77777777" w:rsidR="00D1594B" w:rsidRDefault="00D1594B" w:rsidP="00240FAC">
            <w:pPr>
              <w:autoSpaceDE w:val="0"/>
              <w:autoSpaceDN w:val="0"/>
              <w:adjustRightInd w:val="0"/>
              <w:spacing w:line="360" w:lineRule="auto"/>
              <w:rPr>
                <w:rFonts w:ascii="Arial" w:hAnsi="Arial" w:cs="Arial"/>
                <w:color w:val="000000"/>
                <w:sz w:val="20"/>
                <w:szCs w:val="20"/>
                <w:lang w:val="de-DE"/>
              </w:rPr>
            </w:pPr>
            <w:r w:rsidRPr="00A231F9">
              <w:rPr>
                <w:rFonts w:ascii="Arial" w:hAnsi="Arial" w:cs="Arial"/>
                <w:color w:val="000000"/>
                <w:sz w:val="20"/>
                <w:szCs w:val="20"/>
                <w:lang w:val="de-DE"/>
              </w:rPr>
              <w:t>In deinem Lieblingsschuhgeschäft findest du Sneakers, die dir auf Anhieb gefallen. Zuhause kommst du drauf, dass sie doch eine Nummer zu klein gewählt sind.</w:t>
            </w:r>
          </w:p>
          <w:p w14:paraId="14927716" w14:textId="77777777" w:rsidR="00D1594B" w:rsidRPr="00A231F9" w:rsidRDefault="00D1594B" w:rsidP="00240FAC">
            <w:pPr>
              <w:autoSpaceDE w:val="0"/>
              <w:autoSpaceDN w:val="0"/>
              <w:adjustRightInd w:val="0"/>
              <w:spacing w:line="360" w:lineRule="auto"/>
              <w:rPr>
                <w:rFonts w:ascii="Arial" w:hAnsi="Arial" w:cs="Arial"/>
                <w:i/>
                <w:color w:val="000000"/>
                <w:sz w:val="20"/>
                <w:szCs w:val="20"/>
                <w:lang w:val="de-DE"/>
              </w:rPr>
            </w:pPr>
          </w:p>
          <w:p w14:paraId="51EF32AD" w14:textId="77777777" w:rsidR="00D1594B" w:rsidRPr="00CD3C1A" w:rsidRDefault="00D1594B" w:rsidP="00240FAC">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ob du die Schuhe umtauschen kannst.</w:t>
            </w:r>
          </w:p>
          <w:p w14:paraId="6077ECB7" w14:textId="77777777" w:rsidR="00D1594B" w:rsidRPr="00DA0294" w:rsidRDefault="00D1594B" w:rsidP="00240FAC">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welche Möglichkeiten du hast, das Problem zu lösen.</w:t>
            </w:r>
          </w:p>
        </w:tc>
        <w:tc>
          <w:tcPr>
            <w:tcW w:w="7086" w:type="dxa"/>
          </w:tcPr>
          <w:p w14:paraId="73C10876" w14:textId="77777777" w:rsidR="00D1594B"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4F6E8ADB" w14:textId="77777777" w:rsidR="00D1594B" w:rsidRPr="00DA0294" w:rsidRDefault="00D1594B" w:rsidP="00240FAC">
            <w:pPr>
              <w:autoSpaceDE w:val="0"/>
              <w:autoSpaceDN w:val="0"/>
              <w:adjustRightInd w:val="0"/>
              <w:spacing w:line="360" w:lineRule="auto"/>
              <w:rPr>
                <w:rFonts w:ascii="Arial" w:hAnsi="Arial" w:cs="Arial"/>
                <w:b/>
                <w:color w:val="000000"/>
                <w:sz w:val="10"/>
                <w:szCs w:val="10"/>
                <w:lang w:val="de-DE"/>
              </w:rPr>
            </w:pPr>
          </w:p>
          <w:p w14:paraId="5ED1D44A" w14:textId="77777777" w:rsidR="00D1594B" w:rsidRDefault="00D1594B" w:rsidP="00240FAC">
            <w:pPr>
              <w:autoSpaceDE w:val="0"/>
              <w:autoSpaceDN w:val="0"/>
              <w:adjustRightInd w:val="0"/>
              <w:spacing w:line="360" w:lineRule="auto"/>
              <w:rPr>
                <w:rFonts w:ascii="Arial" w:hAnsi="Arial" w:cs="Arial"/>
                <w:b/>
                <w:color w:val="000000"/>
                <w:sz w:val="20"/>
                <w:szCs w:val="20"/>
                <w:lang w:val="de-DE"/>
              </w:rPr>
            </w:pPr>
            <w:r w:rsidRPr="00A231F9">
              <w:rPr>
                <w:rFonts w:ascii="Arial" w:hAnsi="Arial" w:cs="Arial"/>
                <w:color w:val="000000"/>
                <w:sz w:val="20"/>
                <w:szCs w:val="20"/>
                <w:lang w:val="de-DE"/>
              </w:rPr>
              <w:t>Entgegen der landläufigen Meinung gibt es – anders als im online-Versandhandel – im Fall von Einkäufen im Handel kein Recht auf einen Umtausch oder eine Rückgabe. Viele Unternehmen bieten jedoch unter gewissen Voraussetzungen freiwillig ein Umtausch- oder Rückgaberecht mit Geld-zurück-Garantie an.</w:t>
            </w:r>
          </w:p>
        </w:tc>
      </w:tr>
    </w:tbl>
    <w:p w14:paraId="17BB1DBB" w14:textId="77777777" w:rsidR="00D1594B" w:rsidRDefault="00D1594B">
      <w:pPr>
        <w:rPr>
          <w:rFonts w:ascii="Arial" w:hAnsi="Arial" w:cs="Arial"/>
          <w:b/>
          <w:color w:val="000000"/>
          <w:sz w:val="20"/>
          <w:szCs w:val="20"/>
          <w:u w:val="single"/>
          <w:lang w:val="de-DE"/>
        </w:rPr>
      </w:pPr>
      <w:r>
        <w:rPr>
          <w:rFonts w:ascii="Arial" w:hAnsi="Arial" w:cs="Arial"/>
          <w:b/>
          <w:color w:val="000000"/>
          <w:sz w:val="20"/>
          <w:szCs w:val="20"/>
          <w:u w:val="single"/>
          <w:lang w:val="de-DE"/>
        </w:rPr>
        <w:br w:type="page"/>
      </w:r>
    </w:p>
    <w:p w14:paraId="2498806D" w14:textId="77777777" w:rsidR="00973477" w:rsidRDefault="00973477"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0F392B64" w14:textId="77777777" w:rsidR="00D1594B" w:rsidRDefault="00D1594B"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1F4261EA" w14:textId="77777777" w:rsidR="00D1594B" w:rsidRDefault="00D1594B" w:rsidP="0097347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tbl>
      <w:tblPr>
        <w:tblStyle w:val="Tabellenraster"/>
        <w:tblW w:w="0" w:type="auto"/>
        <w:tblInd w:w="851" w:type="dxa"/>
        <w:tblCellMar>
          <w:top w:w="142" w:type="dxa"/>
          <w:left w:w="142" w:type="dxa"/>
          <w:bottom w:w="142" w:type="dxa"/>
          <w:right w:w="142" w:type="dxa"/>
        </w:tblCellMar>
        <w:tblLook w:val="04A0" w:firstRow="1" w:lastRow="0" w:firstColumn="1" w:lastColumn="0" w:noHBand="0" w:noVBand="1"/>
      </w:tblPr>
      <w:tblGrid>
        <w:gridCol w:w="6534"/>
        <w:gridCol w:w="6637"/>
      </w:tblGrid>
      <w:tr w:rsidR="00D1594B" w14:paraId="4175A496" w14:textId="77777777" w:rsidTr="00BE7413">
        <w:tc>
          <w:tcPr>
            <w:tcW w:w="6700" w:type="dxa"/>
          </w:tcPr>
          <w:p w14:paraId="44CE6EEB" w14:textId="77777777" w:rsidR="00D1594B" w:rsidRDefault="00D1594B" w:rsidP="00240FAC">
            <w:pPr>
              <w:autoSpaceDE w:val="0"/>
              <w:autoSpaceDN w:val="0"/>
              <w:adjustRightInd w:val="0"/>
              <w:spacing w:line="360" w:lineRule="auto"/>
              <w:rPr>
                <w:rFonts w:ascii="Arial" w:hAnsi="Arial" w:cs="Arial"/>
                <w:b/>
                <w:color w:val="000000"/>
                <w:sz w:val="20"/>
                <w:szCs w:val="20"/>
                <w:lang w:val="de-DE"/>
              </w:rPr>
            </w:pPr>
            <w:r w:rsidRPr="00973477">
              <w:rPr>
                <w:rFonts w:ascii="Arial" w:hAnsi="Arial" w:cs="Arial"/>
                <w:b/>
                <w:color w:val="000000"/>
                <w:sz w:val="20"/>
                <w:szCs w:val="20"/>
                <w:lang w:val="de-DE"/>
              </w:rPr>
              <w:t>Problemstellung</w:t>
            </w:r>
          </w:p>
          <w:p w14:paraId="3E820FD4" w14:textId="77777777" w:rsidR="00D1594B" w:rsidRPr="00DA0294" w:rsidRDefault="00D1594B" w:rsidP="00240FAC">
            <w:pPr>
              <w:autoSpaceDE w:val="0"/>
              <w:autoSpaceDN w:val="0"/>
              <w:adjustRightInd w:val="0"/>
              <w:spacing w:line="360" w:lineRule="auto"/>
              <w:rPr>
                <w:rFonts w:ascii="Arial" w:hAnsi="Arial" w:cs="Arial"/>
                <w:b/>
                <w:color w:val="000000"/>
                <w:sz w:val="10"/>
                <w:szCs w:val="10"/>
                <w:lang w:val="de-DE"/>
              </w:rPr>
            </w:pPr>
          </w:p>
          <w:p w14:paraId="37E0CDB5" w14:textId="77777777" w:rsid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Da du unter einer Erdnuss-Allergie leidest, möchtest du wissen, ob das Schokoeis im Tiefkühlregal des Supermarktes Nüsse enthält. Du hast die Erfahrung gemacht, dass schon geringe Mengen von Erdnüssen schwere allergische Reaktionen auslösen können. Daher ist deine Sorge groß, dass du zum falschen Produkt greifst.</w:t>
            </w:r>
          </w:p>
          <w:p w14:paraId="32BAF468" w14:textId="77777777" w:rsidR="00D1594B" w:rsidRPr="00D1594B" w:rsidRDefault="00D1594B" w:rsidP="00D1594B">
            <w:pPr>
              <w:autoSpaceDE w:val="0"/>
              <w:autoSpaceDN w:val="0"/>
              <w:adjustRightInd w:val="0"/>
              <w:spacing w:line="360" w:lineRule="auto"/>
              <w:rPr>
                <w:rFonts w:ascii="Arial" w:hAnsi="Arial" w:cs="Arial"/>
                <w:i/>
                <w:color w:val="000000"/>
                <w:sz w:val="10"/>
                <w:szCs w:val="10"/>
                <w:lang w:val="de-DE"/>
              </w:rPr>
            </w:pPr>
          </w:p>
          <w:p w14:paraId="192396FA" w14:textId="46407AFC" w:rsidR="00D1594B" w:rsidRPr="00CD3C1A" w:rsidRDefault="00D1594B" w:rsidP="00D1594B">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wie du das Problem lösen kannst.</w:t>
            </w:r>
          </w:p>
        </w:tc>
        <w:tc>
          <w:tcPr>
            <w:tcW w:w="6765" w:type="dxa"/>
          </w:tcPr>
          <w:p w14:paraId="0563AB39" w14:textId="77777777" w:rsidR="00D1594B" w:rsidRPr="00DA0294"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5BAC583C" w14:textId="77777777" w:rsidR="00D1594B" w:rsidRPr="00DA0294" w:rsidRDefault="00D1594B" w:rsidP="00240FAC">
            <w:pPr>
              <w:autoSpaceDE w:val="0"/>
              <w:autoSpaceDN w:val="0"/>
              <w:adjustRightInd w:val="0"/>
              <w:spacing w:line="360" w:lineRule="auto"/>
              <w:rPr>
                <w:rFonts w:ascii="Arial" w:hAnsi="Arial" w:cs="Arial"/>
                <w:color w:val="000000"/>
                <w:sz w:val="10"/>
                <w:szCs w:val="10"/>
                <w:lang w:val="de-DE"/>
              </w:rPr>
            </w:pPr>
          </w:p>
          <w:p w14:paraId="781ECC03" w14:textId="77777777" w:rsidR="00D1594B" w:rsidRP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Verpackte Lebensmittel müssen innerhalb der EU standardgemäß unter anderem folgende Informationen aufweisen:</w:t>
            </w:r>
          </w:p>
          <w:p w14:paraId="50857C69" w14:textId="77777777" w:rsidR="00D1594B" w:rsidRP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w:t>
            </w:r>
            <w:r w:rsidRPr="00D1594B">
              <w:rPr>
                <w:rFonts w:ascii="Arial" w:hAnsi="Arial" w:cs="Arial"/>
                <w:color w:val="000000"/>
                <w:sz w:val="20"/>
                <w:szCs w:val="20"/>
                <w:lang w:val="de-DE"/>
              </w:rPr>
              <w:tab/>
              <w:t>Zutatenliste</w:t>
            </w:r>
          </w:p>
          <w:p w14:paraId="2C02A296" w14:textId="77777777" w:rsidR="00D1594B" w:rsidRP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w:t>
            </w:r>
            <w:r w:rsidRPr="00D1594B">
              <w:rPr>
                <w:rFonts w:ascii="Arial" w:hAnsi="Arial" w:cs="Arial"/>
                <w:color w:val="000000"/>
                <w:sz w:val="20"/>
                <w:szCs w:val="20"/>
                <w:lang w:val="de-DE"/>
              </w:rPr>
              <w:tab/>
              <w:t>Allergene und Unverträglichkeiten auslösende Stoffe</w:t>
            </w:r>
          </w:p>
          <w:p w14:paraId="7C24112E" w14:textId="77777777" w:rsidR="00D1594B" w:rsidRP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w:t>
            </w:r>
            <w:r w:rsidRPr="00D1594B">
              <w:rPr>
                <w:rFonts w:ascii="Arial" w:hAnsi="Arial" w:cs="Arial"/>
                <w:color w:val="000000"/>
                <w:sz w:val="20"/>
                <w:szCs w:val="20"/>
                <w:lang w:val="de-DE"/>
              </w:rPr>
              <w:tab/>
              <w:t>Gewicht („Nettofüllmenge“)</w:t>
            </w:r>
          </w:p>
          <w:p w14:paraId="0EB416DD" w14:textId="2CE6DB45" w:rsidR="00D1594B" w:rsidRP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w:t>
            </w:r>
            <w:r w:rsidRPr="00D1594B">
              <w:rPr>
                <w:rFonts w:ascii="Arial" w:hAnsi="Arial" w:cs="Arial"/>
                <w:color w:val="000000"/>
                <w:sz w:val="20"/>
                <w:szCs w:val="20"/>
                <w:lang w:val="de-DE"/>
              </w:rPr>
              <w:tab/>
              <w:t>Mindesthaltbarkeitsdatum</w:t>
            </w:r>
          </w:p>
          <w:p w14:paraId="71681835" w14:textId="2DDDC738" w:rsidR="00D1594B" w:rsidRPr="00DA0294"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w:t>
            </w:r>
            <w:r w:rsidRPr="00D1594B">
              <w:rPr>
                <w:rFonts w:ascii="Arial" w:hAnsi="Arial" w:cs="Arial"/>
                <w:color w:val="000000"/>
                <w:sz w:val="20"/>
                <w:szCs w:val="20"/>
                <w:lang w:val="de-DE"/>
              </w:rPr>
              <w:tab/>
              <w:t>Herkunftsbezeichnung</w:t>
            </w:r>
          </w:p>
        </w:tc>
      </w:tr>
      <w:tr w:rsidR="00D1594B" w14:paraId="007E7AC9" w14:textId="77777777" w:rsidTr="00BE7413">
        <w:tc>
          <w:tcPr>
            <w:tcW w:w="6700" w:type="dxa"/>
          </w:tcPr>
          <w:p w14:paraId="5937E7BB" w14:textId="77777777" w:rsidR="00D1594B" w:rsidRPr="00DA0294"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Problemstellung</w:t>
            </w:r>
          </w:p>
          <w:p w14:paraId="50C1D796" w14:textId="77777777" w:rsidR="00D1594B" w:rsidRPr="00DA0294" w:rsidRDefault="00D1594B" w:rsidP="00240FAC">
            <w:pPr>
              <w:autoSpaceDE w:val="0"/>
              <w:autoSpaceDN w:val="0"/>
              <w:adjustRightInd w:val="0"/>
              <w:spacing w:line="360" w:lineRule="auto"/>
              <w:rPr>
                <w:rFonts w:ascii="Arial" w:hAnsi="Arial" w:cs="Arial"/>
                <w:color w:val="000000"/>
                <w:sz w:val="10"/>
                <w:szCs w:val="10"/>
                <w:lang w:val="de-DE"/>
              </w:rPr>
            </w:pPr>
          </w:p>
          <w:p w14:paraId="5CF7E0B8" w14:textId="77777777" w:rsid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Du stehst vor dem Supermarkt-Kühlregal und suchst nach einem Erdbeerjoghurt, das möglichst billig sein soll. Bei genauer Betrachtung stellst du fest, dass die Verpackungsmenge variiert: es gibt Packungen mit 150 Gramm, welche mit 250 Gramm, andere, die nur 125 Gramm oder aber 500 Gramm enthalten.</w:t>
            </w:r>
          </w:p>
          <w:p w14:paraId="19DA1DF5" w14:textId="77777777" w:rsidR="00D1594B" w:rsidRPr="00D1594B" w:rsidRDefault="00D1594B" w:rsidP="00D1594B">
            <w:pPr>
              <w:autoSpaceDE w:val="0"/>
              <w:autoSpaceDN w:val="0"/>
              <w:adjustRightInd w:val="0"/>
              <w:spacing w:line="360" w:lineRule="auto"/>
              <w:rPr>
                <w:rFonts w:ascii="Arial" w:hAnsi="Arial" w:cs="Arial"/>
                <w:color w:val="000000"/>
                <w:sz w:val="10"/>
                <w:szCs w:val="10"/>
                <w:lang w:val="de-DE"/>
              </w:rPr>
            </w:pPr>
          </w:p>
          <w:p w14:paraId="2C74DB4C" w14:textId="77777777" w:rsidR="00D1594B" w:rsidRDefault="00D1594B" w:rsidP="00D1594B">
            <w:pPr>
              <w:autoSpaceDE w:val="0"/>
              <w:autoSpaceDN w:val="0"/>
              <w:adjustRightInd w:val="0"/>
              <w:spacing w:line="360" w:lineRule="auto"/>
              <w:rPr>
                <w:rFonts w:ascii="Arial" w:hAnsi="Arial" w:cs="Arial"/>
                <w:color w:val="000000"/>
                <w:sz w:val="20"/>
                <w:szCs w:val="20"/>
                <w:lang w:val="de-DE"/>
              </w:rPr>
            </w:pPr>
            <w:r w:rsidRPr="00D1594B">
              <w:rPr>
                <w:rFonts w:ascii="Arial" w:hAnsi="Arial" w:cs="Arial"/>
                <w:color w:val="000000"/>
                <w:sz w:val="20"/>
                <w:szCs w:val="20"/>
                <w:lang w:val="de-DE"/>
              </w:rPr>
              <w:t>Als Kundin bzw. Kunde möchtest du das beste Preis-Leistungsverhältnis.</w:t>
            </w:r>
          </w:p>
          <w:p w14:paraId="5FBC0A8E" w14:textId="77777777" w:rsidR="00D1594B" w:rsidRPr="00D1594B" w:rsidRDefault="00D1594B" w:rsidP="00D1594B">
            <w:pPr>
              <w:autoSpaceDE w:val="0"/>
              <w:autoSpaceDN w:val="0"/>
              <w:adjustRightInd w:val="0"/>
              <w:spacing w:line="360" w:lineRule="auto"/>
              <w:rPr>
                <w:rFonts w:ascii="Arial" w:hAnsi="Arial" w:cs="Arial"/>
                <w:color w:val="000000"/>
                <w:sz w:val="10"/>
                <w:szCs w:val="10"/>
                <w:lang w:val="de-DE"/>
              </w:rPr>
            </w:pPr>
          </w:p>
          <w:p w14:paraId="40506072" w14:textId="1A0DAE08" w:rsidR="00D1594B" w:rsidRPr="00CD3C1A" w:rsidRDefault="00D1594B" w:rsidP="00D1594B">
            <w:pPr>
              <w:autoSpaceDE w:val="0"/>
              <w:autoSpaceDN w:val="0"/>
              <w:adjustRightInd w:val="0"/>
              <w:spacing w:line="360" w:lineRule="auto"/>
              <w:rPr>
                <w:rFonts w:ascii="Arial" w:hAnsi="Arial" w:cs="Arial"/>
                <w:b/>
                <w:i/>
                <w:color w:val="000000"/>
                <w:sz w:val="20"/>
                <w:szCs w:val="20"/>
                <w:lang w:val="de-DE"/>
              </w:rPr>
            </w:pPr>
            <w:r w:rsidRPr="00CD3C1A">
              <w:rPr>
                <w:rFonts w:ascii="Arial" w:hAnsi="Arial" w:cs="Arial"/>
                <w:b/>
                <w:i/>
                <w:color w:val="000000"/>
                <w:sz w:val="20"/>
                <w:szCs w:val="20"/>
                <w:lang w:val="de-DE"/>
              </w:rPr>
              <w:t>Informiere dich, wie du das Problem am schnellsten lösen kannst.</w:t>
            </w:r>
          </w:p>
        </w:tc>
        <w:tc>
          <w:tcPr>
            <w:tcW w:w="6765" w:type="dxa"/>
          </w:tcPr>
          <w:p w14:paraId="6690C775" w14:textId="77777777" w:rsidR="00D1594B" w:rsidRDefault="00D1594B" w:rsidP="00240FAC">
            <w:pPr>
              <w:autoSpaceDE w:val="0"/>
              <w:autoSpaceDN w:val="0"/>
              <w:adjustRightInd w:val="0"/>
              <w:spacing w:line="360" w:lineRule="auto"/>
              <w:rPr>
                <w:rFonts w:ascii="Arial" w:hAnsi="Arial" w:cs="Arial"/>
                <w:b/>
                <w:color w:val="000000"/>
                <w:sz w:val="20"/>
                <w:szCs w:val="20"/>
                <w:lang w:val="de-DE"/>
              </w:rPr>
            </w:pPr>
            <w:r w:rsidRPr="00DA0294">
              <w:rPr>
                <w:rFonts w:ascii="Arial" w:hAnsi="Arial" w:cs="Arial"/>
                <w:b/>
                <w:color w:val="000000"/>
                <w:sz w:val="20"/>
                <w:szCs w:val="20"/>
                <w:lang w:val="de-DE"/>
              </w:rPr>
              <w:t>Detailinformation – Fasse mündlich zusammen:</w:t>
            </w:r>
          </w:p>
          <w:p w14:paraId="5B40CFBC" w14:textId="77777777" w:rsidR="00D1594B" w:rsidRPr="00DA0294" w:rsidRDefault="00D1594B" w:rsidP="00240FAC">
            <w:pPr>
              <w:autoSpaceDE w:val="0"/>
              <w:autoSpaceDN w:val="0"/>
              <w:adjustRightInd w:val="0"/>
              <w:spacing w:line="360" w:lineRule="auto"/>
              <w:rPr>
                <w:rFonts w:ascii="Arial" w:hAnsi="Arial" w:cs="Arial"/>
                <w:b/>
                <w:color w:val="000000"/>
                <w:sz w:val="10"/>
                <w:szCs w:val="10"/>
                <w:lang w:val="de-DE"/>
              </w:rPr>
            </w:pPr>
          </w:p>
          <w:p w14:paraId="606E3F47" w14:textId="3B70BCE4" w:rsidR="00D1594B" w:rsidRDefault="00D1594B" w:rsidP="00240FAC">
            <w:pPr>
              <w:autoSpaceDE w:val="0"/>
              <w:autoSpaceDN w:val="0"/>
              <w:adjustRightInd w:val="0"/>
              <w:spacing w:line="360" w:lineRule="auto"/>
              <w:rPr>
                <w:rFonts w:ascii="Arial" w:hAnsi="Arial" w:cs="Arial"/>
                <w:b/>
                <w:color w:val="000000"/>
                <w:sz w:val="20"/>
                <w:szCs w:val="20"/>
                <w:lang w:val="de-DE"/>
              </w:rPr>
            </w:pPr>
            <w:r w:rsidRPr="00D1594B">
              <w:rPr>
                <w:rFonts w:ascii="Arial" w:hAnsi="Arial" w:cs="Arial"/>
                <w:color w:val="000000"/>
                <w:sz w:val="20"/>
                <w:szCs w:val="20"/>
                <w:lang w:val="de-DE"/>
              </w:rPr>
              <w:t>„Wer Preise vergleicht, muss auch unterschiedliche Packungsgrößen berücksichtigen. Nicht immer sind größere Packungen im Verhältnis günstiger als kleine. Der „Grundpreis" stellt die leichte Vergleichbarkeit sicher. Um den Vergleich zu erleichtern, ist bei Lebensmitteln und bei einigen weiteren Produkten neben dem Preis des konkreten Produkts auch der sogenannte „Grundpreis" anzugeben. Dabei handelt es sich um den Preis je Einheit (in der Regel Kilogramm, Liter, Meter, Quadrat- oder Kubikmeter)“</w:t>
            </w:r>
            <w:r w:rsidR="00C3403B">
              <w:rPr>
                <w:rFonts w:ascii="Arial" w:hAnsi="Arial" w:cs="Arial"/>
                <w:color w:val="000000"/>
                <w:sz w:val="20"/>
                <w:szCs w:val="20"/>
                <w:lang w:val="de-DE"/>
              </w:rPr>
              <w:t xml:space="preserve"> </w:t>
            </w:r>
            <w:r w:rsidRPr="00D1594B">
              <w:rPr>
                <w:rFonts w:ascii="Arial" w:hAnsi="Arial" w:cs="Arial"/>
                <w:color w:val="000000"/>
                <w:sz w:val="20"/>
                <w:szCs w:val="20"/>
                <w:lang w:val="de-DE"/>
              </w:rPr>
              <w:t>(konsumentenfragen.at</w:t>
            </w:r>
            <w:r w:rsidR="00C3403B">
              <w:rPr>
                <w:rFonts w:ascii="Arial" w:hAnsi="Arial" w:cs="Arial"/>
                <w:color w:val="000000"/>
                <w:sz w:val="20"/>
                <w:szCs w:val="20"/>
                <w:lang w:val="de-DE"/>
              </w:rPr>
              <w:t xml:space="preserve"> (</w:t>
            </w:r>
            <w:r w:rsidR="001640B7">
              <w:rPr>
                <w:rFonts w:ascii="Arial" w:hAnsi="Arial" w:cs="Arial"/>
                <w:color w:val="000000"/>
                <w:sz w:val="20"/>
                <w:szCs w:val="20"/>
                <w:lang w:val="de-DE"/>
              </w:rPr>
              <w:t>2018),</w:t>
            </w:r>
          </w:p>
        </w:tc>
      </w:tr>
    </w:tbl>
    <w:p w14:paraId="2FF19975" w14:textId="3CCF74AD" w:rsidR="00973477" w:rsidRDefault="00BE7413" w:rsidP="00973477">
      <w:pPr>
        <w:autoSpaceDE w:val="0"/>
        <w:autoSpaceDN w:val="0"/>
        <w:adjustRightInd w:val="0"/>
        <w:spacing w:line="360" w:lineRule="auto"/>
        <w:ind w:left="851" w:right="829"/>
        <w:rPr>
          <w:rFonts w:ascii="Arial" w:hAnsi="Arial" w:cs="Arial"/>
          <w:b/>
          <w:color w:val="000000"/>
          <w:sz w:val="20"/>
          <w:szCs w:val="20"/>
          <w:lang w:val="de-DE"/>
        </w:rPr>
      </w:pPr>
      <w:r>
        <w:rPr>
          <w:rFonts w:ascii="Arial" w:hAnsi="Arial" w:cs="Arial"/>
          <w:noProof/>
          <w:color w:val="000000"/>
          <w:sz w:val="20"/>
          <w:szCs w:val="20"/>
          <w:lang w:eastAsia="de-AT"/>
        </w:rPr>
        <mc:AlternateContent>
          <mc:Choice Requires="wps">
            <w:drawing>
              <wp:anchor distT="0" distB="0" distL="114300" distR="114300" simplePos="0" relativeHeight="251777024" behindDoc="0" locked="0" layoutInCell="1" allowOverlap="1" wp14:anchorId="2F2F7968" wp14:editId="721194D9">
                <wp:simplePos x="0" y="0"/>
                <wp:positionH relativeFrom="column">
                  <wp:posOffset>363855</wp:posOffset>
                </wp:positionH>
                <wp:positionV relativeFrom="paragraph">
                  <wp:posOffset>190500</wp:posOffset>
                </wp:positionV>
                <wp:extent cx="8540151" cy="488950"/>
                <wp:effectExtent l="0" t="0" r="0" b="6350"/>
                <wp:wrapNone/>
                <wp:docPr id="158" name="Textfeld 158"/>
                <wp:cNvGraphicFramePr/>
                <a:graphic xmlns:a="http://schemas.openxmlformats.org/drawingml/2006/main">
                  <a:graphicData uri="http://schemas.microsoft.com/office/word/2010/wordprocessingShape">
                    <wps:wsp>
                      <wps:cNvSpPr txBox="1"/>
                      <wps:spPr>
                        <a:xfrm>
                          <a:off x="0" y="0"/>
                          <a:ext cx="8540151" cy="488950"/>
                        </a:xfrm>
                        <a:prstGeom prst="rect">
                          <a:avLst/>
                        </a:prstGeom>
                        <a:solidFill>
                          <a:schemeClr val="lt1"/>
                        </a:solidFill>
                        <a:ln w="6350">
                          <a:noFill/>
                        </a:ln>
                      </wps:spPr>
                      <wps:txbx>
                        <w:txbxContent>
                          <w:p w14:paraId="25827FC0" w14:textId="32E52A54" w:rsidR="00563F5D" w:rsidRPr="008C462C" w:rsidRDefault="00563F5D" w:rsidP="00BE7413">
                            <w:r>
                              <w:rPr>
                                <w:rFonts w:ascii="Arial" w:hAnsi="Arial" w:cs="Arial"/>
                                <w:color w:val="000000"/>
                                <w:sz w:val="16"/>
                                <w:szCs w:val="16"/>
                              </w:rPr>
                              <w:t>Quelle: sofern nicht anders angegeben stammen die Detailinformationen aus: AK Wien (2019) (Hrsg.): Konsumentenrechte. Hilfreiche Tipps rund um den Einkauf. Online verfügbar unter: https://media.arbeiterkammer.at/wien/PDF/Publikationen/Konsumentenrechte_2018_05.pdf (30.8.2018)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F7968" id="Textfeld 158" o:spid="_x0000_s1035" type="#_x0000_t202" style="position:absolute;left:0;text-align:left;margin-left:28.65pt;margin-top:15pt;width:672.45pt;height:3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" fillcolor="white [3201]" stroked="f" strokeweight=".5pt">
                <v:textbox>
                  <w:txbxContent>
                    <w:p w14:paraId="25827FC0" w14:textId="32E52A54" w:rsidR="00563F5D" w:rsidRPr="008C462C" w:rsidRDefault="00563F5D" w:rsidP="00BE7413">
                      <w:r>
                        <w:rPr>
                          <w:rFonts w:ascii="Arial" w:hAnsi="Arial" w:cs="Arial"/>
                          <w:color w:val="000000"/>
                          <w:sz w:val="16"/>
                          <w:szCs w:val="16"/>
                        </w:rPr>
                        <w:t>Quelle: sofern nicht anders angegeben stammen die Detailinformationen aus: AK Wien (2019) (Hrsg.): Konsumentenrechte. Hilfreiche Tipps rund um den Einkauf. Online verfügbar unter: https://media.arbeiterkammer.at/wien/PDF/Publikationen/Konsumentenrechte_2018_05.pdf (30.8.2018)</w:t>
                      </w:r>
                    </w:p>
                  </w:txbxContent>
                </v:textbox>
              </v:shape>
            </w:pict>
          </mc:Fallback>
        </mc:AlternateContent>
      </w:r>
    </w:p>
    <w:p w14:paraId="3862ADAE" w14:textId="77777777" w:rsidR="007E23D7" w:rsidRDefault="007E23D7" w:rsidP="00973477">
      <w:pPr>
        <w:autoSpaceDE w:val="0"/>
        <w:autoSpaceDN w:val="0"/>
        <w:adjustRightInd w:val="0"/>
        <w:spacing w:line="360" w:lineRule="auto"/>
        <w:ind w:left="851" w:right="829"/>
        <w:rPr>
          <w:rFonts w:ascii="Arial" w:eastAsiaTheme="minorHAnsi" w:hAnsi="Arial" w:cs="Arial"/>
          <w:b/>
          <w:bCs/>
          <w:color w:val="000000"/>
          <w:sz w:val="20"/>
          <w:szCs w:val="20"/>
          <w:lang w:val="de-DE" w:eastAsia="en-US"/>
        </w:rPr>
        <w:sectPr w:rsidR="007E23D7" w:rsidSect="00973477">
          <w:footerReference w:type="default" r:id="rId43"/>
          <w:footerReference w:type="first" r:id="rId44"/>
          <w:pgSz w:w="16840" w:h="11900" w:orient="landscape"/>
          <w:pgMar w:top="1148" w:right="1401" w:bottom="1134" w:left="1407" w:header="522" w:footer="442" w:gutter="0"/>
          <w:cols w:space="708"/>
          <w:titlePg/>
          <w:docGrid w:linePitch="360"/>
        </w:sectPr>
      </w:pPr>
    </w:p>
    <w:p w14:paraId="76CD43FB" w14:textId="146C43B5" w:rsidR="009F2117" w:rsidRPr="00776CCD" w:rsidRDefault="009F2117" w:rsidP="009F2117">
      <w:pPr>
        <w:tabs>
          <w:tab w:val="left" w:pos="1440"/>
          <w:tab w:val="left" w:pos="1669"/>
        </w:tabs>
        <w:autoSpaceDE w:val="0"/>
        <w:autoSpaceDN w:val="0"/>
        <w:adjustRightInd w:val="0"/>
        <w:spacing w:line="276" w:lineRule="auto"/>
        <w:rPr>
          <w:rFonts w:ascii="Arial" w:hAnsi="Arial" w:cs="Arial"/>
          <w:b/>
          <w:color w:val="009A5C"/>
          <w:sz w:val="36"/>
          <w:szCs w:val="36"/>
          <w:lang w:val="de-DE"/>
        </w:rPr>
      </w:pPr>
      <w:r w:rsidRPr="009F2117">
        <w:rPr>
          <w:rFonts w:ascii="Arial" w:hAnsi="Arial" w:cs="Arial"/>
          <w:b/>
          <w:color w:val="009A5C"/>
          <w:sz w:val="36"/>
          <w:szCs w:val="36"/>
          <w:lang w:val="de-DE"/>
        </w:rPr>
        <w:lastRenderedPageBreak/>
        <w:t>Ampelspiel</w:t>
      </w:r>
    </w:p>
    <w:p w14:paraId="3BB5F283" w14:textId="430ABD99" w:rsidR="009F2117" w:rsidRPr="00AD492B" w:rsidRDefault="00942D74" w:rsidP="009F2117">
      <w:pPr>
        <w:tabs>
          <w:tab w:val="left" w:pos="1440"/>
          <w:tab w:val="left" w:pos="1669"/>
        </w:tabs>
        <w:autoSpaceDE w:val="0"/>
        <w:autoSpaceDN w:val="0"/>
        <w:adjustRightInd w:val="0"/>
        <w:spacing w:line="360" w:lineRule="auto"/>
        <w:rPr>
          <w:rFonts w:ascii="Arial" w:hAnsi="Arial" w:cs="Arial"/>
          <w:b/>
          <w:color w:val="5CA972"/>
          <w:sz w:val="36"/>
          <w:szCs w:val="36"/>
          <w:lang w:val="de-DE"/>
        </w:rPr>
      </w:pPr>
      <w:r>
        <w:rPr>
          <w:rFonts w:ascii="Arial" w:hAnsi="Arial" w:cs="Arial"/>
          <w:b/>
          <w:color w:val="000000" w:themeColor="text1"/>
          <w:lang w:val="de-DE"/>
        </w:rPr>
        <w:t>M12</w:t>
      </w:r>
      <w:r w:rsidR="009F2117">
        <w:rPr>
          <w:rFonts w:ascii="Arial" w:hAnsi="Arial" w:cs="Arial"/>
          <w:color w:val="000000" w:themeColor="text1"/>
          <w:lang w:val="de-DE"/>
        </w:rPr>
        <w:t xml:space="preserve"> </w:t>
      </w:r>
      <w:r w:rsidR="009F2117" w:rsidRPr="009F2117">
        <w:rPr>
          <w:rFonts w:ascii="Arial" w:hAnsi="Arial" w:cs="Arial"/>
          <w:color w:val="000000" w:themeColor="text1"/>
          <w:lang w:val="de-DE"/>
        </w:rPr>
        <w:t>Zusatzübung</w:t>
      </w:r>
    </w:p>
    <w:p w14:paraId="4E256F05" w14:textId="77777777" w:rsidR="009F2117" w:rsidRDefault="009F2117" w:rsidP="009F2117">
      <w:pPr>
        <w:tabs>
          <w:tab w:val="left" w:pos="1440"/>
          <w:tab w:val="left" w:pos="1669"/>
        </w:tabs>
        <w:autoSpaceDE w:val="0"/>
        <w:autoSpaceDN w:val="0"/>
        <w:adjustRightInd w:val="0"/>
        <w:spacing w:line="360" w:lineRule="auto"/>
        <w:rPr>
          <w:rFonts w:ascii="Arial" w:hAnsi="Arial" w:cs="Arial"/>
          <w:b/>
          <w:color w:val="000000"/>
          <w:sz w:val="20"/>
          <w:szCs w:val="20"/>
          <w:u w:val="single"/>
          <w:lang w:val="de-DE"/>
        </w:rPr>
      </w:pPr>
    </w:p>
    <w:p w14:paraId="0D20EE15" w14:textId="23951991" w:rsidR="009F2117" w:rsidRPr="006C54E7" w:rsidRDefault="009F2117" w:rsidP="009F2117">
      <w:pPr>
        <w:autoSpaceDE w:val="0"/>
        <w:autoSpaceDN w:val="0"/>
        <w:adjustRightInd w:val="0"/>
        <w:spacing w:line="360" w:lineRule="auto"/>
        <w:ind w:left="851" w:right="829"/>
        <w:rPr>
          <w:rFonts w:ascii="Arial" w:hAnsi="Arial" w:cs="Arial"/>
          <w:b/>
          <w:color w:val="000000"/>
          <w:sz w:val="20"/>
          <w:szCs w:val="20"/>
          <w:lang w:val="de-DE"/>
        </w:rPr>
      </w:pPr>
      <w:r>
        <w:rPr>
          <w:rFonts w:ascii="Arial" w:hAnsi="Arial" w:cs="Arial"/>
          <w:b/>
          <w:color w:val="000000"/>
          <w:sz w:val="20"/>
          <w:szCs w:val="20"/>
          <w:lang w:val="de-DE"/>
        </w:rPr>
        <w:t>Arbeitsauftrag G</w:t>
      </w:r>
      <w:r w:rsidRPr="00DC7F78">
        <w:rPr>
          <w:rFonts w:ascii="Arial" w:hAnsi="Arial" w:cs="Arial"/>
          <w:b/>
          <w:color w:val="000000"/>
          <w:sz w:val="20"/>
          <w:szCs w:val="20"/>
          <w:lang w:val="de-DE"/>
        </w:rPr>
        <w:t>:</w:t>
      </w:r>
    </w:p>
    <w:p w14:paraId="670FF840" w14:textId="77777777" w:rsidR="009F2117" w:rsidRPr="009F2117" w:rsidRDefault="009F2117" w:rsidP="009F2117">
      <w:pPr>
        <w:autoSpaceDE w:val="0"/>
        <w:autoSpaceDN w:val="0"/>
        <w:adjustRightInd w:val="0"/>
        <w:spacing w:line="360" w:lineRule="auto"/>
        <w:ind w:left="851" w:right="829"/>
        <w:rPr>
          <w:rFonts w:ascii="Arial" w:hAnsi="Arial" w:cs="Arial"/>
          <w:color w:val="000000"/>
          <w:sz w:val="20"/>
          <w:szCs w:val="20"/>
          <w:lang w:val="de-DE"/>
        </w:rPr>
      </w:pPr>
      <w:r w:rsidRPr="009F2117">
        <w:rPr>
          <w:rFonts w:ascii="Arial" w:hAnsi="Arial" w:cs="Arial"/>
          <w:color w:val="000000"/>
          <w:sz w:val="20"/>
          <w:szCs w:val="20"/>
          <w:lang w:val="de-DE"/>
        </w:rPr>
        <w:t>Arbeitet im Zweierteam: Haltet einen roten, einen gelben und einen grünen Gegenstand bereit. Ihr hört nun Aussagen deines Lehrers/deiner Lehrerin. Signalisiert mit rot, dass ihr nicht zustimmt, mit grün Zustimmung und mit gelb, dass ihr euch nicht sicher seid.</w:t>
      </w:r>
    </w:p>
    <w:p w14:paraId="22439EA8" w14:textId="77777777" w:rsidR="00973477" w:rsidRDefault="009F2117" w:rsidP="009F2117">
      <w:pPr>
        <w:autoSpaceDE w:val="0"/>
        <w:autoSpaceDN w:val="0"/>
        <w:adjustRightInd w:val="0"/>
        <w:spacing w:line="360" w:lineRule="auto"/>
        <w:ind w:left="851" w:right="829"/>
        <w:rPr>
          <w:rFonts w:ascii="Arial" w:hAnsi="Arial" w:cs="Arial"/>
          <w:color w:val="000000"/>
          <w:sz w:val="20"/>
          <w:szCs w:val="20"/>
          <w:lang w:val="de-DE"/>
        </w:rPr>
      </w:pPr>
      <w:r w:rsidRPr="009F2117">
        <w:rPr>
          <w:rFonts w:ascii="Arial" w:hAnsi="Arial" w:cs="Arial"/>
          <w:color w:val="000000"/>
          <w:sz w:val="20"/>
          <w:szCs w:val="20"/>
          <w:lang w:val="de-DE"/>
        </w:rPr>
        <w:t xml:space="preserve">Für jede richtige Antwort gibt es einen Punkt. Sieger ist das Team, das am meisten Punkte gesammelt hat. </w:t>
      </w:r>
    </w:p>
    <w:p w14:paraId="172A4F5A" w14:textId="77777777" w:rsidR="009F2117" w:rsidRDefault="009F2117" w:rsidP="009F2117">
      <w:pPr>
        <w:autoSpaceDE w:val="0"/>
        <w:autoSpaceDN w:val="0"/>
        <w:adjustRightInd w:val="0"/>
        <w:spacing w:line="360" w:lineRule="auto"/>
        <w:ind w:left="851" w:right="829"/>
        <w:rPr>
          <w:rFonts w:ascii="Arial" w:hAnsi="Arial" w:cs="Arial"/>
          <w:color w:val="000000"/>
          <w:sz w:val="20"/>
          <w:szCs w:val="20"/>
          <w:lang w:val="de-DE"/>
        </w:rPr>
      </w:pPr>
    </w:p>
    <w:tbl>
      <w:tblPr>
        <w:tblStyle w:val="Tabellenraster"/>
        <w:tblW w:w="0" w:type="auto"/>
        <w:tblInd w:w="851" w:type="dxa"/>
        <w:tblCellMar>
          <w:top w:w="142" w:type="dxa"/>
          <w:left w:w="142" w:type="dxa"/>
          <w:bottom w:w="85" w:type="dxa"/>
          <w:right w:w="142" w:type="dxa"/>
        </w:tblCellMar>
        <w:tblLook w:val="04A0" w:firstRow="1" w:lastRow="0" w:firstColumn="1" w:lastColumn="0" w:noHBand="0" w:noVBand="1"/>
      </w:tblPr>
      <w:tblGrid>
        <w:gridCol w:w="8757"/>
      </w:tblGrid>
      <w:tr w:rsidR="009F2117" w14:paraId="28C58A51" w14:textId="77777777" w:rsidTr="009F2117">
        <w:tc>
          <w:tcPr>
            <w:tcW w:w="9758" w:type="dxa"/>
          </w:tcPr>
          <w:p w14:paraId="5B99725F" w14:textId="26A616B5"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Firmen sind zu einem Kostenvoranschlag verpflichtet. (falsch)</w:t>
            </w:r>
          </w:p>
        </w:tc>
      </w:tr>
      <w:tr w:rsidR="009F2117" w14:paraId="7863C8FE" w14:textId="77777777" w:rsidTr="009F2117">
        <w:tc>
          <w:tcPr>
            <w:tcW w:w="9758" w:type="dxa"/>
          </w:tcPr>
          <w:p w14:paraId="3D581D2B" w14:textId="4D3BF705" w:rsidR="009F2117" w:rsidRDefault="009F2117" w:rsidP="009F2117">
            <w:pPr>
              <w:tabs>
                <w:tab w:val="left" w:pos="1489"/>
              </w:tabs>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Sabine hat online Schuhe eingekauft, deren Farbe nicht ihren Vorstellungen entspricht. Sie darf sie kostenfrei zurücksenden. (</w:t>
            </w:r>
            <w:proofErr w:type="gramStart"/>
            <w:r w:rsidRPr="009F2117">
              <w:rPr>
                <w:rFonts w:ascii="Arial" w:hAnsi="Arial" w:cs="Arial"/>
                <w:color w:val="000000"/>
                <w:sz w:val="20"/>
                <w:szCs w:val="20"/>
                <w:lang w:val="de-DE"/>
              </w:rPr>
              <w:t>falsch</w:t>
            </w:r>
            <w:proofErr w:type="gramEnd"/>
            <w:r w:rsidRPr="009F2117">
              <w:rPr>
                <w:rFonts w:ascii="Arial" w:hAnsi="Arial" w:cs="Arial"/>
                <w:color w:val="000000"/>
                <w:sz w:val="20"/>
                <w:szCs w:val="20"/>
                <w:lang w:val="de-DE"/>
              </w:rPr>
              <w:t>: Rücknahme ist gewährleistet, nicht aber die Übernahme des Portos. Manche Firmen bieten diesen Service aber an.)</w:t>
            </w:r>
          </w:p>
        </w:tc>
      </w:tr>
      <w:tr w:rsidR="009F2117" w14:paraId="7A063253" w14:textId="77777777" w:rsidTr="009F2117">
        <w:tc>
          <w:tcPr>
            <w:tcW w:w="9758" w:type="dxa"/>
          </w:tcPr>
          <w:p w14:paraId="2722B854" w14:textId="58A48A69"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Der Vergleich von Preisen für Getränke im Supermarkt wird von Firmen erschwert, weil sie unterschiedlich große Verpackungen anbieten. (richtig)</w:t>
            </w:r>
          </w:p>
        </w:tc>
      </w:tr>
      <w:tr w:rsidR="009F2117" w14:paraId="6635EF77" w14:textId="77777777" w:rsidTr="009F2117">
        <w:tc>
          <w:tcPr>
            <w:tcW w:w="9758" w:type="dxa"/>
          </w:tcPr>
          <w:p w14:paraId="5AC582C0" w14:textId="17A19CD2"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Tim ist 13 und wünscht sich ein neues Headset. Wird der Kauf von seiner Mutter abgeschlossen, ist er gültig. Kauft Tim das Headset selbst ein, kann er rückgängig gemacht werden. (richtig)</w:t>
            </w:r>
          </w:p>
        </w:tc>
      </w:tr>
      <w:tr w:rsidR="009F2117" w14:paraId="6ABAA781" w14:textId="77777777" w:rsidTr="009F2117">
        <w:tc>
          <w:tcPr>
            <w:tcW w:w="9758" w:type="dxa"/>
          </w:tcPr>
          <w:p w14:paraId="3E30A1C4" w14:textId="598C901D"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Das Mindesthaltbarkeitsdatum muss auf Lebensmittelverpackungen aufgedruckt werden. Lebensmittel können danach nicht mehr unbedenklich konsumiert werden. (</w:t>
            </w:r>
            <w:proofErr w:type="gramStart"/>
            <w:r w:rsidRPr="009F2117">
              <w:rPr>
                <w:rFonts w:ascii="Arial" w:hAnsi="Arial" w:cs="Arial"/>
                <w:color w:val="000000"/>
                <w:sz w:val="20"/>
                <w:szCs w:val="20"/>
                <w:lang w:val="de-DE"/>
              </w:rPr>
              <w:t>falsch</w:t>
            </w:r>
            <w:proofErr w:type="gramEnd"/>
            <w:r w:rsidRPr="009F2117">
              <w:rPr>
                <w:rFonts w:ascii="Arial" w:hAnsi="Arial" w:cs="Arial"/>
                <w:color w:val="000000"/>
                <w:sz w:val="20"/>
                <w:szCs w:val="20"/>
                <w:lang w:val="de-DE"/>
              </w:rPr>
              <w:t>: Das Mindesthaltbarkeitsdatum wird oft mit dem Verfallsdatum gleichgesetzt.)</w:t>
            </w:r>
          </w:p>
        </w:tc>
      </w:tr>
      <w:tr w:rsidR="009F2117" w14:paraId="72AC5BB8" w14:textId="77777777" w:rsidTr="009F2117">
        <w:tc>
          <w:tcPr>
            <w:tcW w:w="9758" w:type="dxa"/>
          </w:tcPr>
          <w:p w14:paraId="15B8EEC3" w14:textId="213C64F0"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Am Wochenmarkt ist der Preis für Kirschen nicht ausgeschildert. Das ist egal, denn es genügt, wenn der Händler bzw. die Händlerin den Preis auf Anfrage nennen kann. (falsch)</w:t>
            </w:r>
          </w:p>
        </w:tc>
      </w:tr>
      <w:tr w:rsidR="009F2117" w14:paraId="2AFE253F" w14:textId="77777777" w:rsidTr="009F2117">
        <w:tc>
          <w:tcPr>
            <w:tcW w:w="9758" w:type="dxa"/>
          </w:tcPr>
          <w:p w14:paraId="59479A7A" w14:textId="667F10E0" w:rsidR="009F2117" w:rsidRDefault="009F2117" w:rsidP="009F2117">
            <w:pPr>
              <w:autoSpaceDE w:val="0"/>
              <w:autoSpaceDN w:val="0"/>
              <w:adjustRightInd w:val="0"/>
              <w:spacing w:line="360" w:lineRule="auto"/>
              <w:ind w:right="829"/>
              <w:rPr>
                <w:rFonts w:ascii="Arial" w:hAnsi="Arial" w:cs="Arial"/>
                <w:color w:val="000000"/>
                <w:sz w:val="20"/>
                <w:szCs w:val="20"/>
                <w:lang w:val="de-DE"/>
              </w:rPr>
            </w:pPr>
            <w:r w:rsidRPr="009F2117">
              <w:rPr>
                <w:rFonts w:ascii="Arial" w:hAnsi="Arial" w:cs="Arial"/>
                <w:color w:val="000000"/>
                <w:sz w:val="20"/>
                <w:szCs w:val="20"/>
                <w:lang w:val="de-DE"/>
              </w:rPr>
              <w:t>Nach den Weihnachtsfeiertagen tauschen viele ihre Geschenke um. Das ist ein grundlegendes Konsumentenrecht. (</w:t>
            </w:r>
            <w:proofErr w:type="gramStart"/>
            <w:r w:rsidRPr="009F2117">
              <w:rPr>
                <w:rFonts w:ascii="Arial" w:hAnsi="Arial" w:cs="Arial"/>
                <w:color w:val="000000"/>
                <w:sz w:val="20"/>
                <w:szCs w:val="20"/>
                <w:lang w:val="de-DE"/>
              </w:rPr>
              <w:t>falsch</w:t>
            </w:r>
            <w:proofErr w:type="gramEnd"/>
            <w:r w:rsidRPr="009F2117">
              <w:rPr>
                <w:rFonts w:ascii="Arial" w:hAnsi="Arial" w:cs="Arial"/>
                <w:color w:val="000000"/>
                <w:sz w:val="20"/>
                <w:szCs w:val="20"/>
                <w:lang w:val="de-DE"/>
              </w:rPr>
              <w:t>: Der Handel bietet es als freiwillige Serviceleistung an. Meist werden Gutschriften ausgestellt.)</w:t>
            </w:r>
          </w:p>
        </w:tc>
      </w:tr>
    </w:tbl>
    <w:p w14:paraId="4D32EBA3" w14:textId="77777777" w:rsidR="009F2117" w:rsidRDefault="009F2117" w:rsidP="009F2117">
      <w:pPr>
        <w:autoSpaceDE w:val="0"/>
        <w:autoSpaceDN w:val="0"/>
        <w:adjustRightInd w:val="0"/>
        <w:spacing w:line="360" w:lineRule="auto"/>
        <w:ind w:left="851" w:right="829"/>
        <w:rPr>
          <w:rFonts w:ascii="Arial" w:hAnsi="Arial" w:cs="Arial"/>
          <w:color w:val="000000"/>
          <w:sz w:val="20"/>
          <w:szCs w:val="20"/>
          <w:lang w:val="de-DE"/>
        </w:rPr>
      </w:pPr>
    </w:p>
    <w:p w14:paraId="3586B20B" w14:textId="77777777" w:rsidR="009F2117" w:rsidRDefault="009F2117" w:rsidP="009F2117">
      <w:pPr>
        <w:autoSpaceDE w:val="0"/>
        <w:autoSpaceDN w:val="0"/>
        <w:adjustRightInd w:val="0"/>
        <w:spacing w:line="360" w:lineRule="auto"/>
        <w:ind w:left="851" w:right="829"/>
        <w:rPr>
          <w:rFonts w:ascii="Arial" w:hAnsi="Arial" w:cs="Arial"/>
          <w:color w:val="000000"/>
          <w:sz w:val="20"/>
          <w:szCs w:val="20"/>
          <w:lang w:val="de-DE"/>
        </w:rPr>
      </w:pPr>
    </w:p>
    <w:p w14:paraId="4582E755" w14:textId="48528EF8" w:rsidR="009F2117" w:rsidRPr="00973477" w:rsidRDefault="009F2117" w:rsidP="009F2117">
      <w:pPr>
        <w:autoSpaceDE w:val="0"/>
        <w:autoSpaceDN w:val="0"/>
        <w:adjustRightInd w:val="0"/>
        <w:spacing w:line="360" w:lineRule="auto"/>
        <w:ind w:left="851" w:right="829"/>
        <w:rPr>
          <w:rFonts w:ascii="Arial" w:eastAsiaTheme="minorHAnsi" w:hAnsi="Arial" w:cs="Arial"/>
          <w:b/>
          <w:bCs/>
          <w:color w:val="000000"/>
          <w:sz w:val="20"/>
          <w:szCs w:val="20"/>
          <w:lang w:val="de-DE" w:eastAsia="en-US"/>
        </w:rPr>
        <w:sectPr w:rsidR="009F2117" w:rsidRPr="00973477" w:rsidSect="007E23D7">
          <w:footerReference w:type="first" r:id="rId45"/>
          <w:pgSz w:w="11900" w:h="16840"/>
          <w:pgMar w:top="1407" w:right="1148" w:bottom="1401" w:left="1134" w:header="522" w:footer="442" w:gutter="0"/>
          <w:cols w:space="708"/>
          <w:titlePg/>
          <w:docGrid w:linePitch="360"/>
        </w:sectPr>
      </w:pPr>
    </w:p>
    <w:p w14:paraId="58A5D6A1" w14:textId="1B1CD6E2" w:rsidR="00D840C5" w:rsidRPr="00776CCD" w:rsidRDefault="00D840C5" w:rsidP="00D840C5">
      <w:pPr>
        <w:autoSpaceDE w:val="0"/>
        <w:autoSpaceDN w:val="0"/>
        <w:adjustRightInd w:val="0"/>
        <w:spacing w:line="276" w:lineRule="auto"/>
        <w:ind w:right="-291"/>
        <w:rPr>
          <w:rFonts w:ascii="Arial" w:hAnsi="Arial" w:cs="Arial"/>
          <w:b/>
          <w:bCs/>
          <w:color w:val="E98777"/>
          <w:sz w:val="50"/>
          <w:szCs w:val="50"/>
          <w:lang w:val="de-DE"/>
        </w:rPr>
      </w:pPr>
      <w:r w:rsidRPr="00776CCD">
        <w:rPr>
          <w:rFonts w:ascii="Arial" w:hAnsi="Arial" w:cs="Arial"/>
          <w:b/>
          <w:bCs/>
          <w:color w:val="E98777"/>
          <w:sz w:val="50"/>
          <w:szCs w:val="50"/>
          <w:lang w:val="de-DE"/>
        </w:rPr>
        <w:lastRenderedPageBreak/>
        <w:t>Lösungen</w:t>
      </w:r>
      <w:r w:rsidR="002F2063">
        <w:rPr>
          <w:rFonts w:ascii="Arial" w:hAnsi="Arial" w:cs="Arial"/>
          <w:b/>
          <w:bCs/>
          <w:color w:val="E98777"/>
          <w:sz w:val="50"/>
          <w:szCs w:val="50"/>
          <w:lang w:val="de-DE"/>
        </w:rPr>
        <w:t xml:space="preserve"> /Erwartungshorizont</w:t>
      </w:r>
    </w:p>
    <w:p w14:paraId="6D27B900" w14:textId="6391C3B1" w:rsidR="00BF7F35" w:rsidRDefault="00B33DE7" w:rsidP="00B33DE7">
      <w:pPr>
        <w:autoSpaceDE w:val="0"/>
        <w:autoSpaceDN w:val="0"/>
        <w:adjustRightInd w:val="0"/>
        <w:spacing w:after="100"/>
        <w:rPr>
          <w:rFonts w:ascii="Arial" w:eastAsiaTheme="minorHAnsi" w:hAnsi="Arial" w:cs="Arial"/>
          <w:bCs/>
          <w:color w:val="000000" w:themeColor="text1"/>
          <w:lang w:val="de-DE" w:eastAsia="en-US"/>
        </w:rPr>
      </w:pPr>
      <w:r w:rsidRPr="00AD492B">
        <w:rPr>
          <w:rFonts w:ascii="Arial" w:hAnsi="Arial" w:cs="Arial"/>
          <w:b/>
          <w:color w:val="000000" w:themeColor="text1"/>
          <w:lang w:val="de-DE"/>
        </w:rPr>
        <w:t>M</w:t>
      </w:r>
      <w:r w:rsidR="00FD4E4B">
        <w:rPr>
          <w:rFonts w:ascii="Arial" w:hAnsi="Arial" w:cs="Arial"/>
          <w:b/>
          <w:color w:val="000000" w:themeColor="text1"/>
          <w:lang w:val="de-DE"/>
        </w:rPr>
        <w:t>4</w:t>
      </w:r>
      <w:r w:rsidRPr="00AD492B">
        <w:rPr>
          <w:rFonts w:ascii="Arial" w:hAnsi="Arial" w:cs="Arial"/>
          <w:color w:val="000000" w:themeColor="text1"/>
          <w:lang w:val="de-DE"/>
        </w:rPr>
        <w:t xml:space="preserve"> </w:t>
      </w:r>
      <w:r w:rsidR="00FD4E4B">
        <w:rPr>
          <w:rFonts w:ascii="Arial" w:hAnsi="Arial" w:cs="Arial"/>
          <w:color w:val="000000" w:themeColor="text1"/>
          <w:lang w:val="de-DE"/>
        </w:rPr>
        <w:t>Ärgernisse im Urlaub</w:t>
      </w:r>
    </w:p>
    <w:p w14:paraId="115DF0AD" w14:textId="4B3E3793" w:rsidR="001830D0" w:rsidRDefault="001830D0" w:rsidP="003D4927">
      <w:pPr>
        <w:autoSpaceDE w:val="0"/>
        <w:autoSpaceDN w:val="0"/>
        <w:adjustRightInd w:val="0"/>
        <w:spacing w:line="360" w:lineRule="auto"/>
        <w:ind w:left="851" w:right="829"/>
        <w:rPr>
          <w:rFonts w:ascii="Arial" w:hAnsi="Arial" w:cs="Arial"/>
          <w:color w:val="000000"/>
          <w:sz w:val="18"/>
          <w:szCs w:val="18"/>
          <w:lang w:val="de-DE"/>
        </w:rPr>
      </w:pPr>
    </w:p>
    <w:p w14:paraId="68317148" w14:textId="77777777" w:rsidR="00C3403B" w:rsidRDefault="00C3403B" w:rsidP="00C3403B">
      <w:pPr>
        <w:rPr>
          <w:rFonts w:ascii="Arial" w:eastAsiaTheme="minorHAnsi" w:hAnsi="Arial" w:cs="Arial"/>
          <w:bCs/>
          <w:color w:val="000000" w:themeColor="text1"/>
          <w:sz w:val="18"/>
          <w:lang w:val="de-DE" w:eastAsia="en-US"/>
        </w:rPr>
      </w:pPr>
      <w:r w:rsidRPr="001640B7">
        <w:rPr>
          <w:rFonts w:ascii="Arial" w:eastAsiaTheme="minorHAnsi" w:hAnsi="Arial" w:cs="Arial"/>
          <w:bCs/>
          <w:color w:val="000000" w:themeColor="text1"/>
          <w:sz w:val="18"/>
          <w:lang w:val="de-DE" w:eastAsia="en-US"/>
        </w:rPr>
        <w:t>17% - unterschiedliche Anliegen – Pleite Reiseveranstalter, fehlende/falsche Buchungsbestätigungen etc.</w:t>
      </w:r>
    </w:p>
    <w:p w14:paraId="7EC1AF9C" w14:textId="77777777" w:rsidR="00C3403B" w:rsidRPr="001640B7" w:rsidRDefault="00C3403B" w:rsidP="00C3403B">
      <w:pPr>
        <w:rPr>
          <w:rFonts w:ascii="Arial" w:eastAsiaTheme="minorHAnsi" w:hAnsi="Arial" w:cs="Arial"/>
          <w:bCs/>
          <w:color w:val="000000" w:themeColor="text1"/>
          <w:sz w:val="18"/>
          <w:lang w:val="de-DE" w:eastAsia="en-US"/>
        </w:rPr>
      </w:pPr>
    </w:p>
    <w:p w14:paraId="4BD3B8A3" w14:textId="77777777" w:rsidR="00C3403B" w:rsidRDefault="00C3403B" w:rsidP="00C3403B">
      <w:pPr>
        <w:rPr>
          <w:rFonts w:ascii="Arial" w:eastAsiaTheme="minorHAnsi" w:hAnsi="Arial" w:cs="Arial"/>
          <w:bCs/>
          <w:color w:val="000000" w:themeColor="text1"/>
          <w:sz w:val="18"/>
          <w:lang w:val="de-DE" w:eastAsia="en-US"/>
        </w:rPr>
      </w:pPr>
      <w:r w:rsidRPr="001640B7">
        <w:rPr>
          <w:rFonts w:ascii="Arial" w:eastAsiaTheme="minorHAnsi" w:hAnsi="Arial" w:cs="Arial"/>
          <w:bCs/>
          <w:color w:val="000000" w:themeColor="text1"/>
          <w:sz w:val="18"/>
          <w:lang w:val="de-DE" w:eastAsia="en-US"/>
        </w:rPr>
        <w:t>10% - Änderungen vor der Abreise – Flugzeitenverschiebungen, Änderungen der Abfahrtszeiten, nachträgliche Änderungen von Unterkünften</w:t>
      </w:r>
    </w:p>
    <w:p w14:paraId="447FA146" w14:textId="77777777" w:rsidR="00C3403B" w:rsidRPr="001640B7" w:rsidRDefault="00C3403B" w:rsidP="00C3403B">
      <w:pPr>
        <w:rPr>
          <w:rFonts w:ascii="Arial" w:eastAsiaTheme="minorHAnsi" w:hAnsi="Arial" w:cs="Arial"/>
          <w:bCs/>
          <w:color w:val="000000" w:themeColor="text1"/>
          <w:sz w:val="18"/>
          <w:lang w:val="de-DE" w:eastAsia="en-US"/>
        </w:rPr>
      </w:pPr>
    </w:p>
    <w:p w14:paraId="145F2B1F" w14:textId="77777777" w:rsidR="00C3403B" w:rsidRDefault="00C3403B" w:rsidP="00C3403B">
      <w:pPr>
        <w:rPr>
          <w:rFonts w:ascii="Arial" w:eastAsiaTheme="minorHAnsi" w:hAnsi="Arial" w:cs="Arial"/>
          <w:bCs/>
          <w:color w:val="000000" w:themeColor="text1"/>
          <w:sz w:val="18"/>
          <w:lang w:val="de-DE" w:eastAsia="en-US"/>
        </w:rPr>
      </w:pPr>
      <w:r w:rsidRPr="001640B7">
        <w:rPr>
          <w:rFonts w:ascii="Arial" w:eastAsiaTheme="minorHAnsi" w:hAnsi="Arial" w:cs="Arial"/>
          <w:bCs/>
          <w:color w:val="000000" w:themeColor="text1"/>
          <w:sz w:val="18"/>
          <w:lang w:val="de-DE" w:eastAsia="en-US"/>
        </w:rPr>
        <w:t xml:space="preserve">9% - Probleme am Urlaubsort – </w:t>
      </w:r>
      <w:proofErr w:type="spellStart"/>
      <w:r w:rsidRPr="001640B7">
        <w:rPr>
          <w:rFonts w:ascii="Arial" w:eastAsiaTheme="minorHAnsi" w:hAnsi="Arial" w:cs="Arial"/>
          <w:bCs/>
          <w:color w:val="000000" w:themeColor="text1"/>
          <w:sz w:val="18"/>
          <w:lang w:val="de-DE" w:eastAsia="en-US"/>
        </w:rPr>
        <w:t>Überbuchtes</w:t>
      </w:r>
      <w:proofErr w:type="spellEnd"/>
      <w:r w:rsidRPr="001640B7">
        <w:rPr>
          <w:rFonts w:ascii="Arial" w:eastAsiaTheme="minorHAnsi" w:hAnsi="Arial" w:cs="Arial"/>
          <w:bCs/>
          <w:color w:val="000000" w:themeColor="text1"/>
          <w:sz w:val="18"/>
          <w:lang w:val="de-DE" w:eastAsia="en-US"/>
        </w:rPr>
        <w:t xml:space="preserve"> Hotel, Baustellen, Schmutz, Lärm</w:t>
      </w:r>
    </w:p>
    <w:p w14:paraId="194FF88D" w14:textId="77777777" w:rsidR="00C3403B" w:rsidRPr="001640B7" w:rsidRDefault="00C3403B" w:rsidP="00C3403B">
      <w:pPr>
        <w:rPr>
          <w:rFonts w:ascii="Arial" w:eastAsiaTheme="minorHAnsi" w:hAnsi="Arial" w:cs="Arial"/>
          <w:bCs/>
          <w:color w:val="000000" w:themeColor="text1"/>
          <w:sz w:val="18"/>
          <w:lang w:val="de-DE" w:eastAsia="en-US"/>
        </w:rPr>
      </w:pPr>
    </w:p>
    <w:p w14:paraId="2205F8F0" w14:textId="77777777" w:rsidR="00C3403B" w:rsidRPr="001640B7" w:rsidRDefault="00C3403B" w:rsidP="00C3403B">
      <w:pPr>
        <w:rPr>
          <w:rFonts w:ascii="Arial" w:eastAsiaTheme="minorHAnsi" w:hAnsi="Arial" w:cs="Arial"/>
          <w:bCs/>
          <w:color w:val="000000" w:themeColor="text1"/>
          <w:sz w:val="18"/>
          <w:lang w:val="de-DE" w:eastAsia="en-US"/>
        </w:rPr>
      </w:pPr>
      <w:r w:rsidRPr="001640B7">
        <w:rPr>
          <w:rFonts w:ascii="Arial" w:eastAsiaTheme="minorHAnsi" w:hAnsi="Arial" w:cs="Arial"/>
          <w:bCs/>
          <w:color w:val="000000" w:themeColor="text1"/>
          <w:sz w:val="18"/>
          <w:lang w:val="de-DE" w:eastAsia="en-US"/>
        </w:rPr>
        <w:t>Verein für Konsumenteninformation – sammelt Urlaubsbeschwerden – Spanien, Deutschland, Portugal, Griechenland, Italien.</w:t>
      </w:r>
    </w:p>
    <w:p w14:paraId="0D45AAB3" w14:textId="065B3F65" w:rsidR="00FD4E4B" w:rsidRDefault="00FD4E4B" w:rsidP="00284A57">
      <w:pPr>
        <w:autoSpaceDE w:val="0"/>
        <w:autoSpaceDN w:val="0"/>
        <w:adjustRightInd w:val="0"/>
        <w:spacing w:after="100"/>
        <w:rPr>
          <w:rFonts w:ascii="Arial" w:hAnsi="Arial" w:cs="Arial"/>
          <w:b/>
          <w:color w:val="000000"/>
          <w:sz w:val="18"/>
          <w:szCs w:val="18"/>
          <w:lang w:val="de-DE"/>
        </w:rPr>
      </w:pPr>
    </w:p>
    <w:p w14:paraId="208F1D95" w14:textId="579B5390" w:rsidR="00284A57" w:rsidRPr="00284A57" w:rsidRDefault="00284A57" w:rsidP="00747D35">
      <w:pPr>
        <w:autoSpaceDE w:val="0"/>
        <w:autoSpaceDN w:val="0"/>
        <w:adjustRightInd w:val="0"/>
        <w:spacing w:after="100"/>
        <w:rPr>
          <w:rFonts w:ascii="Arial" w:eastAsiaTheme="minorHAnsi" w:hAnsi="Arial" w:cs="Arial"/>
          <w:bCs/>
          <w:color w:val="000000" w:themeColor="text1"/>
          <w:lang w:val="de-DE" w:eastAsia="en-US"/>
        </w:rPr>
      </w:pPr>
      <w:r w:rsidRPr="00AD492B">
        <w:rPr>
          <w:rFonts w:ascii="Arial" w:hAnsi="Arial" w:cs="Arial"/>
          <w:b/>
          <w:color w:val="000000" w:themeColor="text1"/>
          <w:lang w:val="de-DE"/>
        </w:rPr>
        <w:t>M</w:t>
      </w:r>
      <w:r w:rsidR="00942D74">
        <w:rPr>
          <w:rFonts w:ascii="Arial" w:hAnsi="Arial" w:cs="Arial"/>
          <w:b/>
          <w:color w:val="000000" w:themeColor="text1"/>
          <w:lang w:val="de-DE"/>
        </w:rPr>
        <w:t>5</w:t>
      </w:r>
      <w:r w:rsidRPr="00AD492B">
        <w:rPr>
          <w:rFonts w:ascii="Arial" w:hAnsi="Arial" w:cs="Arial"/>
          <w:color w:val="000000" w:themeColor="text1"/>
          <w:lang w:val="de-DE"/>
        </w:rPr>
        <w:t xml:space="preserve"> </w:t>
      </w:r>
      <w:r w:rsidR="00747D35" w:rsidRPr="00747D35">
        <w:rPr>
          <w:rFonts w:ascii="Arial" w:eastAsiaTheme="minorHAnsi" w:hAnsi="Arial" w:cs="Arial"/>
          <w:bCs/>
          <w:color w:val="000000" w:themeColor="text1"/>
          <w:lang w:val="de-DE" w:eastAsia="en-US"/>
        </w:rPr>
        <w:t>Das Beratungsangebot des Vereins für Konsumenteninformation</w:t>
      </w:r>
    </w:p>
    <w:p w14:paraId="2D6E9447" w14:textId="77777777" w:rsidR="00284A57" w:rsidRDefault="00284A57" w:rsidP="00284A57">
      <w:pPr>
        <w:autoSpaceDE w:val="0"/>
        <w:autoSpaceDN w:val="0"/>
        <w:adjustRightInd w:val="0"/>
        <w:spacing w:line="360" w:lineRule="auto"/>
        <w:ind w:left="851" w:right="829"/>
        <w:rPr>
          <w:rFonts w:ascii="Arial" w:hAnsi="Arial" w:cs="Arial"/>
          <w:color w:val="000000"/>
          <w:sz w:val="18"/>
          <w:szCs w:val="18"/>
          <w:lang w:val="de-DE"/>
        </w:rPr>
      </w:pPr>
    </w:p>
    <w:p w14:paraId="38DCF24D" w14:textId="76B10A1C" w:rsidR="00284A57" w:rsidRDefault="00747D35" w:rsidP="00284A57">
      <w:pPr>
        <w:autoSpaceDE w:val="0"/>
        <w:autoSpaceDN w:val="0"/>
        <w:adjustRightInd w:val="0"/>
        <w:spacing w:line="360" w:lineRule="auto"/>
        <w:ind w:left="851" w:right="829"/>
        <w:rPr>
          <w:rFonts w:ascii="Arial" w:hAnsi="Arial" w:cs="Arial"/>
          <w:i/>
          <w:color w:val="000000"/>
          <w:sz w:val="18"/>
          <w:szCs w:val="18"/>
          <w:lang w:val="de-DE"/>
        </w:rPr>
      </w:pPr>
      <w:r>
        <w:rPr>
          <w:rFonts w:ascii="Arial" w:hAnsi="Arial" w:cs="Arial"/>
          <w:color w:val="000000"/>
          <w:sz w:val="18"/>
          <w:szCs w:val="18"/>
          <w:lang w:val="de-DE"/>
        </w:rPr>
        <w:t xml:space="preserve">Eine mögliche Lösung könnte so aussehen: </w:t>
      </w:r>
    </w:p>
    <w:tbl>
      <w:tblPr>
        <w:tblStyle w:val="Tabellenraster"/>
        <w:tblW w:w="0" w:type="auto"/>
        <w:tblInd w:w="851" w:type="dxa"/>
        <w:tblCellMar>
          <w:top w:w="85" w:type="dxa"/>
          <w:left w:w="113" w:type="dxa"/>
          <w:bottom w:w="85" w:type="dxa"/>
          <w:right w:w="57" w:type="dxa"/>
        </w:tblCellMar>
        <w:tblLook w:val="04A0" w:firstRow="1" w:lastRow="0" w:firstColumn="1" w:lastColumn="0" w:noHBand="0" w:noVBand="1"/>
      </w:tblPr>
      <w:tblGrid>
        <w:gridCol w:w="4385"/>
        <w:gridCol w:w="4372"/>
      </w:tblGrid>
      <w:tr w:rsidR="00747D35" w14:paraId="0A48828B" w14:textId="77777777" w:rsidTr="00747D35">
        <w:tc>
          <w:tcPr>
            <w:tcW w:w="4879" w:type="dxa"/>
          </w:tcPr>
          <w:p w14:paraId="7844D47B" w14:textId="77777777" w:rsidR="00747D35" w:rsidRPr="00747D35" w:rsidRDefault="00747D35" w:rsidP="00747D35">
            <w:pPr>
              <w:autoSpaceDE w:val="0"/>
              <w:autoSpaceDN w:val="0"/>
              <w:adjustRightInd w:val="0"/>
              <w:spacing w:line="276" w:lineRule="auto"/>
              <w:ind w:right="829"/>
              <w:rPr>
                <w:rFonts w:ascii="Arial" w:eastAsiaTheme="minorHAnsi" w:hAnsi="Arial" w:cs="Arial"/>
                <w:b/>
                <w:bCs/>
                <w:color w:val="000000"/>
                <w:sz w:val="18"/>
                <w:szCs w:val="18"/>
                <w:lang w:val="de-DE" w:eastAsia="en-US"/>
              </w:rPr>
            </w:pPr>
            <w:r w:rsidRPr="00747D35">
              <w:rPr>
                <w:rFonts w:ascii="Arial" w:eastAsiaTheme="minorHAnsi" w:hAnsi="Arial" w:cs="Arial"/>
                <w:b/>
                <w:bCs/>
                <w:color w:val="000000"/>
                <w:sz w:val="18"/>
                <w:szCs w:val="18"/>
                <w:lang w:val="de-DE" w:eastAsia="en-US"/>
              </w:rPr>
              <w:t>Beratungsangebot</w:t>
            </w:r>
          </w:p>
        </w:tc>
        <w:tc>
          <w:tcPr>
            <w:tcW w:w="4879" w:type="dxa"/>
          </w:tcPr>
          <w:p w14:paraId="0398718B" w14:textId="77777777" w:rsidR="00747D35" w:rsidRPr="00747D35" w:rsidRDefault="00747D35" w:rsidP="00747D35">
            <w:pPr>
              <w:autoSpaceDE w:val="0"/>
              <w:autoSpaceDN w:val="0"/>
              <w:adjustRightInd w:val="0"/>
              <w:spacing w:line="276" w:lineRule="auto"/>
              <w:ind w:right="829"/>
              <w:rPr>
                <w:rFonts w:ascii="Arial" w:eastAsiaTheme="minorHAnsi" w:hAnsi="Arial" w:cs="Arial"/>
                <w:b/>
                <w:bCs/>
                <w:color w:val="000000"/>
                <w:sz w:val="18"/>
                <w:szCs w:val="18"/>
                <w:lang w:val="de-DE" w:eastAsia="en-US"/>
              </w:rPr>
            </w:pPr>
            <w:r w:rsidRPr="00747D35">
              <w:rPr>
                <w:rFonts w:ascii="Arial" w:eastAsiaTheme="minorHAnsi" w:hAnsi="Arial" w:cs="Arial"/>
                <w:b/>
                <w:bCs/>
                <w:color w:val="000000"/>
                <w:sz w:val="18"/>
                <w:szCs w:val="18"/>
                <w:lang w:val="de-DE" w:eastAsia="en-US"/>
              </w:rPr>
              <w:t>Vorteile</w:t>
            </w:r>
          </w:p>
        </w:tc>
      </w:tr>
      <w:tr w:rsidR="00747D35" w14:paraId="07E09A96" w14:textId="77777777" w:rsidTr="00747D35">
        <w:tc>
          <w:tcPr>
            <w:tcW w:w="4879" w:type="dxa"/>
          </w:tcPr>
          <w:p w14:paraId="1AC4C5F2" w14:textId="4FF0914B"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Onlineberatung</w:t>
            </w:r>
          </w:p>
        </w:tc>
        <w:tc>
          <w:tcPr>
            <w:tcW w:w="4879" w:type="dxa"/>
          </w:tcPr>
          <w:p w14:paraId="09EA9847" w14:textId="3F4AC58A"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rund um die Uhr möglich; keine Anreise; keine Kosten</w:t>
            </w:r>
          </w:p>
        </w:tc>
      </w:tr>
      <w:tr w:rsidR="00747D35" w14:paraId="31603E91" w14:textId="77777777" w:rsidTr="00747D35">
        <w:tc>
          <w:tcPr>
            <w:tcW w:w="4879" w:type="dxa"/>
          </w:tcPr>
          <w:p w14:paraId="4E972836" w14:textId="4AB2D759"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Telefonische Beratung</w:t>
            </w:r>
          </w:p>
        </w:tc>
        <w:tc>
          <w:tcPr>
            <w:tcW w:w="4879" w:type="dxa"/>
          </w:tcPr>
          <w:p w14:paraId="17EE708B" w14:textId="3584DDEE"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Detailfragen können sofort geklärt werden; weniger Missverständnisse;</w:t>
            </w:r>
          </w:p>
        </w:tc>
      </w:tr>
      <w:tr w:rsidR="00747D35" w14:paraId="693F6D4E" w14:textId="77777777" w:rsidTr="00747D35">
        <w:tc>
          <w:tcPr>
            <w:tcW w:w="4879" w:type="dxa"/>
          </w:tcPr>
          <w:p w14:paraId="544D11BF" w14:textId="5BB60D4D"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Persönliche Beratung</w:t>
            </w:r>
          </w:p>
        </w:tc>
        <w:tc>
          <w:tcPr>
            <w:tcW w:w="4879" w:type="dxa"/>
          </w:tcPr>
          <w:p w14:paraId="2BAEBAC2" w14:textId="4FFF1504" w:rsidR="00747D35" w:rsidRPr="00747D35" w:rsidRDefault="00747D35" w:rsidP="00747D35">
            <w:pPr>
              <w:autoSpaceDE w:val="0"/>
              <w:autoSpaceDN w:val="0"/>
              <w:adjustRightInd w:val="0"/>
              <w:spacing w:line="276" w:lineRule="auto"/>
              <w:ind w:right="829"/>
              <w:rPr>
                <w:rFonts w:ascii="Arial" w:eastAsiaTheme="minorHAnsi" w:hAnsi="Arial" w:cs="Arial"/>
                <w:bCs/>
                <w:color w:val="000000"/>
                <w:sz w:val="18"/>
                <w:szCs w:val="18"/>
                <w:lang w:val="de-DE" w:eastAsia="en-US"/>
              </w:rPr>
            </w:pPr>
            <w:r w:rsidRPr="00747D35">
              <w:rPr>
                <w:rFonts w:ascii="Arial" w:eastAsiaTheme="minorHAnsi" w:hAnsi="Arial" w:cs="Arial"/>
                <w:bCs/>
                <w:color w:val="000000"/>
                <w:sz w:val="18"/>
                <w:szCs w:val="18"/>
                <w:lang w:val="de-DE" w:eastAsia="en-US"/>
              </w:rPr>
              <w:t>Anreise notwendig; persönliches Gespräch</w:t>
            </w:r>
          </w:p>
        </w:tc>
      </w:tr>
    </w:tbl>
    <w:p w14:paraId="2A3FCCE5" w14:textId="77777777" w:rsidR="00284A57" w:rsidRDefault="00284A57" w:rsidP="00284A57">
      <w:pPr>
        <w:autoSpaceDE w:val="0"/>
        <w:autoSpaceDN w:val="0"/>
        <w:adjustRightInd w:val="0"/>
        <w:spacing w:line="360" w:lineRule="auto"/>
        <w:ind w:left="851" w:right="829"/>
        <w:rPr>
          <w:rFonts w:ascii="Arial" w:hAnsi="Arial" w:cs="Arial"/>
          <w:i/>
          <w:color w:val="000000"/>
          <w:sz w:val="18"/>
          <w:szCs w:val="18"/>
          <w:lang w:val="de-DE"/>
        </w:rPr>
      </w:pPr>
    </w:p>
    <w:p w14:paraId="3C261E87" w14:textId="799BD75D" w:rsidR="00284A57" w:rsidRPr="00284A57" w:rsidRDefault="00284A57" w:rsidP="00284A57">
      <w:pPr>
        <w:autoSpaceDE w:val="0"/>
        <w:autoSpaceDN w:val="0"/>
        <w:adjustRightInd w:val="0"/>
        <w:spacing w:after="100"/>
        <w:rPr>
          <w:rFonts w:ascii="Arial" w:eastAsiaTheme="minorHAnsi" w:hAnsi="Arial" w:cs="Arial"/>
          <w:bCs/>
          <w:color w:val="000000" w:themeColor="text1"/>
          <w:lang w:val="de-DE" w:eastAsia="en-US"/>
        </w:rPr>
      </w:pPr>
      <w:r w:rsidRPr="00AD492B">
        <w:rPr>
          <w:rFonts w:ascii="Arial" w:hAnsi="Arial" w:cs="Arial"/>
          <w:b/>
          <w:color w:val="000000" w:themeColor="text1"/>
          <w:lang w:val="de-DE"/>
        </w:rPr>
        <w:t>M</w:t>
      </w:r>
      <w:r w:rsidR="00942D74">
        <w:rPr>
          <w:rFonts w:ascii="Arial" w:hAnsi="Arial" w:cs="Arial"/>
          <w:b/>
          <w:color w:val="000000" w:themeColor="text1"/>
          <w:lang w:val="de-DE"/>
        </w:rPr>
        <w:t>10</w:t>
      </w:r>
      <w:r w:rsidRPr="00AD492B">
        <w:rPr>
          <w:rFonts w:ascii="Arial" w:hAnsi="Arial" w:cs="Arial"/>
          <w:color w:val="000000" w:themeColor="text1"/>
          <w:lang w:val="de-DE"/>
        </w:rPr>
        <w:t xml:space="preserve"> </w:t>
      </w:r>
      <w:r w:rsidR="00747D35">
        <w:rPr>
          <w:rFonts w:ascii="Arial" w:eastAsiaTheme="minorHAnsi" w:hAnsi="Arial" w:cs="Arial"/>
          <w:bCs/>
          <w:color w:val="000000" w:themeColor="text1"/>
          <w:lang w:val="de-DE" w:eastAsia="en-US"/>
        </w:rPr>
        <w:t>Der Außenseiter</w:t>
      </w:r>
    </w:p>
    <w:p w14:paraId="1D6DEF32" w14:textId="77777777" w:rsidR="00284A57" w:rsidRDefault="00284A57" w:rsidP="00284A57">
      <w:pPr>
        <w:autoSpaceDE w:val="0"/>
        <w:autoSpaceDN w:val="0"/>
        <w:adjustRightInd w:val="0"/>
        <w:spacing w:line="360" w:lineRule="auto"/>
        <w:ind w:left="851" w:right="829"/>
        <w:rPr>
          <w:rFonts w:ascii="Arial" w:hAnsi="Arial" w:cs="Arial"/>
          <w:color w:val="000000"/>
          <w:sz w:val="18"/>
          <w:szCs w:val="18"/>
          <w:lang w:val="de-DE"/>
        </w:rPr>
      </w:pPr>
    </w:p>
    <w:tbl>
      <w:tblPr>
        <w:tblStyle w:val="Tabellenraster"/>
        <w:tblW w:w="8930" w:type="dxa"/>
        <w:tblInd w:w="851" w:type="dxa"/>
        <w:tblLayout w:type="fixed"/>
        <w:tblCellMar>
          <w:top w:w="85" w:type="dxa"/>
          <w:left w:w="113" w:type="dxa"/>
          <w:bottom w:w="85" w:type="dxa"/>
          <w:right w:w="57" w:type="dxa"/>
        </w:tblCellMar>
        <w:tblLook w:val="04A0" w:firstRow="1" w:lastRow="0" w:firstColumn="1" w:lastColumn="0" w:noHBand="0" w:noVBand="1"/>
      </w:tblPr>
      <w:tblGrid>
        <w:gridCol w:w="2439"/>
        <w:gridCol w:w="2439"/>
        <w:gridCol w:w="2440"/>
        <w:gridCol w:w="1612"/>
      </w:tblGrid>
      <w:tr w:rsidR="00747D35" w14:paraId="7415C5E5" w14:textId="77777777" w:rsidTr="00747D35">
        <w:tc>
          <w:tcPr>
            <w:tcW w:w="2439" w:type="dxa"/>
          </w:tcPr>
          <w:p w14:paraId="7A154A48" w14:textId="77777777" w:rsidR="00747D35" w:rsidRPr="001640B7" w:rsidRDefault="00747D35" w:rsidP="00240FAC">
            <w:pPr>
              <w:autoSpaceDE w:val="0"/>
              <w:autoSpaceDN w:val="0"/>
              <w:adjustRightInd w:val="0"/>
              <w:spacing w:line="360" w:lineRule="auto"/>
              <w:ind w:right="23"/>
              <w:rPr>
                <w:rFonts w:ascii="Arial" w:eastAsiaTheme="minorHAnsi" w:hAnsi="Arial" w:cs="Arial"/>
                <w:b/>
                <w:bCs/>
                <w:color w:val="000000"/>
                <w:sz w:val="18"/>
                <w:szCs w:val="20"/>
                <w:lang w:val="de-DE" w:eastAsia="en-US"/>
              </w:rPr>
            </w:pPr>
            <w:r w:rsidRPr="001640B7">
              <w:rPr>
                <w:rFonts w:ascii="Arial" w:eastAsiaTheme="minorHAnsi" w:hAnsi="Arial" w:cs="Arial"/>
                <w:b/>
                <w:bCs/>
                <w:color w:val="000000"/>
                <w:sz w:val="18"/>
                <w:szCs w:val="20"/>
                <w:lang w:val="de-DE" w:eastAsia="en-US"/>
              </w:rPr>
              <w:t>Begriff 1</w:t>
            </w:r>
          </w:p>
        </w:tc>
        <w:tc>
          <w:tcPr>
            <w:tcW w:w="2439" w:type="dxa"/>
          </w:tcPr>
          <w:p w14:paraId="1DCFAF95" w14:textId="77777777" w:rsidR="00747D35" w:rsidRPr="001640B7" w:rsidRDefault="00747D35" w:rsidP="00240FAC">
            <w:pPr>
              <w:autoSpaceDE w:val="0"/>
              <w:autoSpaceDN w:val="0"/>
              <w:adjustRightInd w:val="0"/>
              <w:spacing w:line="360" w:lineRule="auto"/>
              <w:ind w:right="51"/>
              <w:rPr>
                <w:rFonts w:ascii="Arial" w:eastAsiaTheme="minorHAnsi" w:hAnsi="Arial" w:cs="Arial"/>
                <w:b/>
                <w:bCs/>
                <w:color w:val="000000"/>
                <w:sz w:val="18"/>
                <w:szCs w:val="20"/>
                <w:lang w:val="de-DE" w:eastAsia="en-US"/>
              </w:rPr>
            </w:pPr>
            <w:r w:rsidRPr="001640B7">
              <w:rPr>
                <w:rFonts w:ascii="Arial" w:eastAsiaTheme="minorHAnsi" w:hAnsi="Arial" w:cs="Arial"/>
                <w:b/>
                <w:bCs/>
                <w:color w:val="000000"/>
                <w:sz w:val="18"/>
                <w:szCs w:val="20"/>
                <w:lang w:val="de-DE" w:eastAsia="en-US"/>
              </w:rPr>
              <w:t>Begriff 2</w:t>
            </w:r>
          </w:p>
        </w:tc>
        <w:tc>
          <w:tcPr>
            <w:tcW w:w="2440" w:type="dxa"/>
          </w:tcPr>
          <w:p w14:paraId="438FB1AF" w14:textId="77777777" w:rsidR="00747D35" w:rsidRPr="001640B7" w:rsidRDefault="00747D35" w:rsidP="00240FAC">
            <w:pPr>
              <w:autoSpaceDE w:val="0"/>
              <w:autoSpaceDN w:val="0"/>
              <w:adjustRightInd w:val="0"/>
              <w:spacing w:line="360" w:lineRule="auto"/>
              <w:ind w:right="80"/>
              <w:rPr>
                <w:rFonts w:ascii="Arial" w:eastAsiaTheme="minorHAnsi" w:hAnsi="Arial" w:cs="Arial"/>
                <w:b/>
                <w:bCs/>
                <w:color w:val="000000"/>
                <w:sz w:val="18"/>
                <w:szCs w:val="20"/>
                <w:lang w:val="de-DE" w:eastAsia="en-US"/>
              </w:rPr>
            </w:pPr>
            <w:r w:rsidRPr="001640B7">
              <w:rPr>
                <w:rFonts w:ascii="Arial" w:eastAsiaTheme="minorHAnsi" w:hAnsi="Arial" w:cs="Arial"/>
                <w:b/>
                <w:bCs/>
                <w:color w:val="000000"/>
                <w:sz w:val="18"/>
                <w:szCs w:val="20"/>
                <w:lang w:val="de-DE" w:eastAsia="en-US"/>
              </w:rPr>
              <w:t>Begriff 3</w:t>
            </w:r>
          </w:p>
        </w:tc>
        <w:tc>
          <w:tcPr>
            <w:tcW w:w="1612" w:type="dxa"/>
          </w:tcPr>
          <w:p w14:paraId="7AA05625" w14:textId="77777777" w:rsidR="00747D35" w:rsidRPr="001640B7" w:rsidRDefault="00747D35" w:rsidP="00240FAC">
            <w:pPr>
              <w:autoSpaceDE w:val="0"/>
              <w:autoSpaceDN w:val="0"/>
              <w:adjustRightInd w:val="0"/>
              <w:spacing w:line="360" w:lineRule="auto"/>
              <w:rPr>
                <w:rFonts w:ascii="Arial" w:eastAsiaTheme="minorHAnsi" w:hAnsi="Arial" w:cs="Arial"/>
                <w:b/>
                <w:bCs/>
                <w:color w:val="000000"/>
                <w:sz w:val="18"/>
                <w:szCs w:val="20"/>
                <w:lang w:val="de-DE" w:eastAsia="en-US"/>
              </w:rPr>
            </w:pPr>
            <w:r w:rsidRPr="001640B7">
              <w:rPr>
                <w:rFonts w:ascii="Arial" w:eastAsiaTheme="minorHAnsi" w:hAnsi="Arial" w:cs="Arial"/>
                <w:b/>
                <w:bCs/>
                <w:color w:val="000000"/>
                <w:sz w:val="18"/>
                <w:szCs w:val="20"/>
                <w:lang w:val="de-DE" w:eastAsia="en-US"/>
              </w:rPr>
              <w:t>Begründung</w:t>
            </w:r>
          </w:p>
        </w:tc>
      </w:tr>
      <w:tr w:rsidR="00747D35" w:rsidRPr="00DC7F78" w14:paraId="77ED5858" w14:textId="77777777" w:rsidTr="00747D35">
        <w:tc>
          <w:tcPr>
            <w:tcW w:w="2439" w:type="dxa"/>
          </w:tcPr>
          <w:p w14:paraId="0255D729"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 xml:space="preserve">Ende der Schulpflicht </w:t>
            </w:r>
          </w:p>
          <w:p w14:paraId="322BE1D7"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(ca. 16)</w:t>
            </w:r>
          </w:p>
        </w:tc>
        <w:tc>
          <w:tcPr>
            <w:tcW w:w="2439" w:type="dxa"/>
          </w:tcPr>
          <w:p w14:paraId="5883B372" w14:textId="77777777" w:rsidR="00747D35" w:rsidRPr="001640B7" w:rsidRDefault="00747D35" w:rsidP="00240FAC">
            <w:pPr>
              <w:autoSpaceDE w:val="0"/>
              <w:autoSpaceDN w:val="0"/>
              <w:adjustRightInd w:val="0"/>
              <w:spacing w:line="360" w:lineRule="auto"/>
              <w:ind w:right="51"/>
              <w:rPr>
                <w:rFonts w:ascii="Arial" w:eastAsiaTheme="minorHAnsi" w:hAnsi="Arial" w:cs="Arial"/>
                <w:b/>
                <w:bCs/>
                <w:i/>
                <w:color w:val="000000"/>
                <w:sz w:val="18"/>
                <w:szCs w:val="20"/>
                <w:lang w:val="de-DE" w:eastAsia="en-US"/>
              </w:rPr>
            </w:pPr>
            <w:r w:rsidRPr="001640B7">
              <w:rPr>
                <w:rFonts w:ascii="Arial" w:eastAsiaTheme="minorHAnsi" w:hAnsi="Arial" w:cs="Arial"/>
                <w:b/>
                <w:bCs/>
                <w:i/>
                <w:color w:val="000000"/>
                <w:sz w:val="18"/>
                <w:szCs w:val="20"/>
                <w:lang w:val="de-DE" w:eastAsia="en-US"/>
              </w:rPr>
              <w:t>eigenständiger Wohnungskauf</w:t>
            </w:r>
          </w:p>
        </w:tc>
        <w:tc>
          <w:tcPr>
            <w:tcW w:w="2440" w:type="dxa"/>
          </w:tcPr>
          <w:p w14:paraId="4F88120D" w14:textId="77777777" w:rsidR="00747D35" w:rsidRPr="001640B7" w:rsidRDefault="00747D35" w:rsidP="00240FAC">
            <w:pPr>
              <w:autoSpaceDE w:val="0"/>
              <w:autoSpaceDN w:val="0"/>
              <w:adjustRightInd w:val="0"/>
              <w:spacing w:line="360" w:lineRule="auto"/>
              <w:ind w:right="80"/>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Teilnahme an Wahlen (ab 16)</w:t>
            </w:r>
          </w:p>
        </w:tc>
        <w:tc>
          <w:tcPr>
            <w:tcW w:w="1612" w:type="dxa"/>
          </w:tcPr>
          <w:p w14:paraId="32295D4E" w14:textId="77777777"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Altersgruppe 14-18</w:t>
            </w:r>
          </w:p>
        </w:tc>
      </w:tr>
      <w:tr w:rsidR="00747D35" w:rsidRPr="00DC7F78" w14:paraId="29995A6A" w14:textId="77777777" w:rsidTr="00747D35">
        <w:tc>
          <w:tcPr>
            <w:tcW w:w="2439" w:type="dxa"/>
          </w:tcPr>
          <w:p w14:paraId="67630E18"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proofErr w:type="spellStart"/>
            <w:r w:rsidRPr="001640B7">
              <w:rPr>
                <w:rFonts w:ascii="Arial" w:eastAsiaTheme="minorHAnsi" w:hAnsi="Arial" w:cs="Arial"/>
                <w:bCs/>
                <w:color w:val="000000"/>
                <w:sz w:val="18"/>
                <w:szCs w:val="20"/>
                <w:lang w:val="de-DE" w:eastAsia="en-US"/>
              </w:rPr>
              <w:t>Stickertausch</w:t>
            </w:r>
            <w:proofErr w:type="spellEnd"/>
          </w:p>
        </w:tc>
        <w:tc>
          <w:tcPr>
            <w:tcW w:w="2439" w:type="dxa"/>
          </w:tcPr>
          <w:p w14:paraId="5E209EBC" w14:textId="77777777" w:rsidR="00747D35" w:rsidRPr="001640B7" w:rsidRDefault="00747D35" w:rsidP="00240FAC">
            <w:pPr>
              <w:autoSpaceDE w:val="0"/>
              <w:autoSpaceDN w:val="0"/>
              <w:adjustRightInd w:val="0"/>
              <w:spacing w:line="360" w:lineRule="auto"/>
              <w:ind w:right="51"/>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Volksschule</w:t>
            </w:r>
          </w:p>
        </w:tc>
        <w:tc>
          <w:tcPr>
            <w:tcW w:w="2440" w:type="dxa"/>
          </w:tcPr>
          <w:p w14:paraId="24768158" w14:textId="77777777" w:rsidR="00747D35" w:rsidRPr="001640B7" w:rsidRDefault="00747D35" w:rsidP="00240FAC">
            <w:pPr>
              <w:autoSpaceDE w:val="0"/>
              <w:autoSpaceDN w:val="0"/>
              <w:adjustRightInd w:val="0"/>
              <w:spacing w:line="360" w:lineRule="auto"/>
              <w:ind w:right="80"/>
              <w:rPr>
                <w:rFonts w:ascii="Arial" w:eastAsiaTheme="minorHAnsi" w:hAnsi="Arial" w:cs="Arial"/>
                <w:b/>
                <w:bCs/>
                <w:i/>
                <w:color w:val="000000"/>
                <w:sz w:val="18"/>
                <w:szCs w:val="20"/>
                <w:lang w:val="de-DE" w:eastAsia="en-US"/>
              </w:rPr>
            </w:pPr>
            <w:r w:rsidRPr="001640B7">
              <w:rPr>
                <w:rFonts w:ascii="Arial" w:eastAsiaTheme="minorHAnsi" w:hAnsi="Arial" w:cs="Arial"/>
                <w:b/>
                <w:bCs/>
                <w:i/>
                <w:color w:val="000000"/>
                <w:sz w:val="18"/>
                <w:szCs w:val="20"/>
                <w:lang w:val="de-DE" w:eastAsia="en-US"/>
              </w:rPr>
              <w:t>Kredit</w:t>
            </w:r>
          </w:p>
        </w:tc>
        <w:tc>
          <w:tcPr>
            <w:tcW w:w="1612" w:type="dxa"/>
          </w:tcPr>
          <w:p w14:paraId="714CC7C9" w14:textId="7149097E"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Altersgruppe &gt;7</w:t>
            </w:r>
          </w:p>
        </w:tc>
      </w:tr>
      <w:tr w:rsidR="00747D35" w:rsidRPr="00DC7F78" w14:paraId="18A3C52E" w14:textId="77777777" w:rsidTr="00747D35">
        <w:tc>
          <w:tcPr>
            <w:tcW w:w="2439" w:type="dxa"/>
          </w:tcPr>
          <w:p w14:paraId="7B2E59AA"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 xml:space="preserve">Konsum von Alkohol </w:t>
            </w:r>
          </w:p>
          <w:p w14:paraId="3C32C1B3"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und Tabak (ab 18)</w:t>
            </w:r>
          </w:p>
        </w:tc>
        <w:tc>
          <w:tcPr>
            <w:tcW w:w="2439" w:type="dxa"/>
          </w:tcPr>
          <w:p w14:paraId="023DBC15" w14:textId="77777777" w:rsidR="00747D35" w:rsidRPr="001640B7" w:rsidRDefault="00747D35" w:rsidP="00240FAC">
            <w:pPr>
              <w:autoSpaceDE w:val="0"/>
              <w:autoSpaceDN w:val="0"/>
              <w:adjustRightInd w:val="0"/>
              <w:spacing w:line="360" w:lineRule="auto"/>
              <w:ind w:right="51"/>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 xml:space="preserve">Ausziehen </w:t>
            </w:r>
          </w:p>
          <w:p w14:paraId="1565331F" w14:textId="77777777" w:rsidR="00747D35" w:rsidRPr="001640B7" w:rsidRDefault="00747D35" w:rsidP="00240FAC">
            <w:pPr>
              <w:autoSpaceDE w:val="0"/>
              <w:autoSpaceDN w:val="0"/>
              <w:adjustRightInd w:val="0"/>
              <w:spacing w:line="360" w:lineRule="auto"/>
              <w:ind w:right="51"/>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von Zuhause</w:t>
            </w:r>
          </w:p>
        </w:tc>
        <w:tc>
          <w:tcPr>
            <w:tcW w:w="2440" w:type="dxa"/>
          </w:tcPr>
          <w:p w14:paraId="6666D64C" w14:textId="77777777" w:rsidR="00747D35" w:rsidRPr="001640B7" w:rsidRDefault="00747D35" w:rsidP="00240FAC">
            <w:pPr>
              <w:autoSpaceDE w:val="0"/>
              <w:autoSpaceDN w:val="0"/>
              <w:adjustRightInd w:val="0"/>
              <w:spacing w:line="360" w:lineRule="auto"/>
              <w:ind w:right="80"/>
              <w:rPr>
                <w:rFonts w:ascii="Arial" w:eastAsiaTheme="minorHAnsi" w:hAnsi="Arial" w:cs="Arial"/>
                <w:b/>
                <w:bCs/>
                <w:i/>
                <w:color w:val="000000"/>
                <w:sz w:val="18"/>
                <w:szCs w:val="20"/>
                <w:lang w:val="de-DE" w:eastAsia="en-US"/>
              </w:rPr>
            </w:pPr>
            <w:r w:rsidRPr="001640B7">
              <w:rPr>
                <w:rFonts w:ascii="Arial" w:eastAsiaTheme="minorHAnsi" w:hAnsi="Arial" w:cs="Arial"/>
                <w:b/>
                <w:bCs/>
                <w:i/>
                <w:color w:val="000000"/>
                <w:sz w:val="18"/>
                <w:szCs w:val="20"/>
                <w:lang w:val="de-DE" w:eastAsia="en-US"/>
              </w:rPr>
              <w:t>Mittelschule/</w:t>
            </w:r>
          </w:p>
          <w:p w14:paraId="12380EA2" w14:textId="77777777" w:rsidR="00747D35" w:rsidRPr="001640B7" w:rsidRDefault="00747D35" w:rsidP="00240FAC">
            <w:pPr>
              <w:autoSpaceDE w:val="0"/>
              <w:autoSpaceDN w:val="0"/>
              <w:adjustRightInd w:val="0"/>
              <w:spacing w:line="360" w:lineRule="auto"/>
              <w:ind w:right="80"/>
              <w:rPr>
                <w:rFonts w:ascii="Arial" w:eastAsiaTheme="minorHAnsi" w:hAnsi="Arial" w:cs="Arial"/>
                <w:bCs/>
                <w:color w:val="000000"/>
                <w:sz w:val="18"/>
                <w:szCs w:val="20"/>
                <w:lang w:val="de-DE" w:eastAsia="en-US"/>
              </w:rPr>
            </w:pPr>
            <w:r w:rsidRPr="001640B7">
              <w:rPr>
                <w:rFonts w:ascii="Arial" w:eastAsiaTheme="minorHAnsi" w:hAnsi="Arial" w:cs="Arial"/>
                <w:b/>
                <w:bCs/>
                <w:i/>
                <w:color w:val="000000"/>
                <w:sz w:val="18"/>
                <w:szCs w:val="20"/>
                <w:lang w:val="de-DE" w:eastAsia="en-US"/>
              </w:rPr>
              <w:t>Unterstufe</w:t>
            </w:r>
          </w:p>
        </w:tc>
        <w:tc>
          <w:tcPr>
            <w:tcW w:w="1612" w:type="dxa"/>
          </w:tcPr>
          <w:p w14:paraId="0B961B58" w14:textId="069FCA40"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Altersgruppe 18+</w:t>
            </w:r>
          </w:p>
        </w:tc>
      </w:tr>
      <w:tr w:rsidR="00747D35" w:rsidRPr="00DC7F78" w14:paraId="534D3727" w14:textId="77777777" w:rsidTr="00747D35">
        <w:tc>
          <w:tcPr>
            <w:tcW w:w="2439" w:type="dxa"/>
          </w:tcPr>
          <w:p w14:paraId="5DD030C1" w14:textId="77777777" w:rsidR="00747D35" w:rsidRPr="001640B7" w:rsidRDefault="00747D35" w:rsidP="00240FAC">
            <w:pPr>
              <w:autoSpaceDE w:val="0"/>
              <w:autoSpaceDN w:val="0"/>
              <w:adjustRightInd w:val="0"/>
              <w:spacing w:line="360" w:lineRule="auto"/>
              <w:ind w:right="23"/>
              <w:rPr>
                <w:rFonts w:ascii="Arial" w:eastAsiaTheme="minorHAnsi" w:hAnsi="Arial" w:cs="Arial"/>
                <w:b/>
                <w:bCs/>
                <w:i/>
                <w:color w:val="000000"/>
                <w:sz w:val="18"/>
                <w:szCs w:val="20"/>
                <w:lang w:val="de-DE" w:eastAsia="en-US"/>
              </w:rPr>
            </w:pPr>
            <w:r w:rsidRPr="001640B7">
              <w:rPr>
                <w:rFonts w:ascii="Arial" w:eastAsiaTheme="minorHAnsi" w:hAnsi="Arial" w:cs="Arial"/>
                <w:b/>
                <w:bCs/>
                <w:i/>
                <w:color w:val="000000"/>
                <w:sz w:val="18"/>
                <w:szCs w:val="20"/>
                <w:lang w:val="de-DE" w:eastAsia="en-US"/>
              </w:rPr>
              <w:t>mündige Minderjährige</w:t>
            </w:r>
          </w:p>
        </w:tc>
        <w:tc>
          <w:tcPr>
            <w:tcW w:w="2439" w:type="dxa"/>
          </w:tcPr>
          <w:p w14:paraId="16EB3B0D" w14:textId="77777777" w:rsidR="00747D35" w:rsidRPr="001640B7" w:rsidRDefault="00747D35" w:rsidP="00240FAC">
            <w:pPr>
              <w:autoSpaceDE w:val="0"/>
              <w:autoSpaceDN w:val="0"/>
              <w:adjustRightInd w:val="0"/>
              <w:spacing w:line="360" w:lineRule="auto"/>
              <w:ind w:right="51"/>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Radfahren im Straßenverkehr (ab 12)</w:t>
            </w:r>
          </w:p>
        </w:tc>
        <w:tc>
          <w:tcPr>
            <w:tcW w:w="2440" w:type="dxa"/>
          </w:tcPr>
          <w:p w14:paraId="59451A84" w14:textId="77777777" w:rsidR="00747D35" w:rsidRPr="001640B7" w:rsidRDefault="00747D35" w:rsidP="00240FAC">
            <w:pPr>
              <w:autoSpaceDE w:val="0"/>
              <w:autoSpaceDN w:val="0"/>
              <w:adjustRightInd w:val="0"/>
              <w:spacing w:line="360" w:lineRule="auto"/>
              <w:ind w:right="80"/>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unmündige Minderjährige</w:t>
            </w:r>
          </w:p>
        </w:tc>
        <w:tc>
          <w:tcPr>
            <w:tcW w:w="1612" w:type="dxa"/>
          </w:tcPr>
          <w:p w14:paraId="1DEBCBFD" w14:textId="77777777"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 xml:space="preserve">Altersgruppe </w:t>
            </w:r>
          </w:p>
          <w:p w14:paraId="4B172E04" w14:textId="79FD5976"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7–14</w:t>
            </w:r>
          </w:p>
        </w:tc>
      </w:tr>
      <w:tr w:rsidR="00747D35" w:rsidRPr="00DC7F78" w14:paraId="13FE9D22" w14:textId="77777777" w:rsidTr="00747D35">
        <w:tc>
          <w:tcPr>
            <w:tcW w:w="2439" w:type="dxa"/>
          </w:tcPr>
          <w:p w14:paraId="5449BBFE" w14:textId="77777777" w:rsidR="00747D35" w:rsidRPr="001640B7" w:rsidRDefault="00747D35" w:rsidP="00240FAC">
            <w:pPr>
              <w:autoSpaceDE w:val="0"/>
              <w:autoSpaceDN w:val="0"/>
              <w:adjustRightInd w:val="0"/>
              <w:spacing w:line="360" w:lineRule="auto"/>
              <w:ind w:right="23"/>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Ausgehen unbegrenzt erlaubt (ab 16)</w:t>
            </w:r>
          </w:p>
        </w:tc>
        <w:tc>
          <w:tcPr>
            <w:tcW w:w="2439" w:type="dxa"/>
          </w:tcPr>
          <w:p w14:paraId="2BBDDD89" w14:textId="77777777" w:rsidR="00747D35" w:rsidRPr="001640B7" w:rsidRDefault="00747D35" w:rsidP="00240FAC">
            <w:pPr>
              <w:autoSpaceDE w:val="0"/>
              <w:autoSpaceDN w:val="0"/>
              <w:adjustRightInd w:val="0"/>
              <w:spacing w:line="360" w:lineRule="auto"/>
              <w:ind w:right="51"/>
              <w:rPr>
                <w:rFonts w:ascii="Arial" w:eastAsiaTheme="minorHAnsi" w:hAnsi="Arial" w:cs="Arial"/>
                <w:bCs/>
                <w:color w:val="000000"/>
                <w:sz w:val="18"/>
                <w:szCs w:val="20"/>
                <w:lang w:val="de-DE" w:eastAsia="en-US"/>
              </w:rPr>
            </w:pPr>
            <w:proofErr w:type="spellStart"/>
            <w:r w:rsidRPr="001640B7">
              <w:rPr>
                <w:rFonts w:ascii="Arial" w:eastAsiaTheme="minorHAnsi" w:hAnsi="Arial" w:cs="Arial"/>
                <w:bCs/>
                <w:color w:val="000000"/>
                <w:sz w:val="18"/>
                <w:szCs w:val="20"/>
                <w:lang w:val="de-DE" w:eastAsia="en-US"/>
              </w:rPr>
              <w:t>Mopedführerschein</w:t>
            </w:r>
            <w:proofErr w:type="spellEnd"/>
            <w:r w:rsidRPr="001640B7">
              <w:rPr>
                <w:rFonts w:ascii="Arial" w:eastAsiaTheme="minorHAnsi" w:hAnsi="Arial" w:cs="Arial"/>
                <w:bCs/>
                <w:color w:val="000000"/>
                <w:sz w:val="18"/>
                <w:szCs w:val="20"/>
                <w:lang w:val="de-DE" w:eastAsia="en-US"/>
              </w:rPr>
              <w:t xml:space="preserve"> (ab 15)</w:t>
            </w:r>
          </w:p>
        </w:tc>
        <w:tc>
          <w:tcPr>
            <w:tcW w:w="2440" w:type="dxa"/>
          </w:tcPr>
          <w:p w14:paraId="2DE89794" w14:textId="77777777" w:rsidR="00747D35" w:rsidRPr="001640B7" w:rsidRDefault="00747D35" w:rsidP="00240FAC">
            <w:pPr>
              <w:autoSpaceDE w:val="0"/>
              <w:autoSpaceDN w:val="0"/>
              <w:adjustRightInd w:val="0"/>
              <w:spacing w:line="360" w:lineRule="auto"/>
              <w:ind w:right="80"/>
              <w:rPr>
                <w:rFonts w:ascii="Arial" w:eastAsiaTheme="minorHAnsi" w:hAnsi="Arial" w:cs="Arial"/>
                <w:b/>
                <w:bCs/>
                <w:i/>
                <w:color w:val="000000"/>
                <w:sz w:val="18"/>
                <w:szCs w:val="20"/>
                <w:lang w:val="de-DE" w:eastAsia="en-US"/>
              </w:rPr>
            </w:pPr>
            <w:r w:rsidRPr="001640B7">
              <w:rPr>
                <w:rFonts w:ascii="Arial" w:eastAsiaTheme="minorHAnsi" w:hAnsi="Arial" w:cs="Arial"/>
                <w:b/>
                <w:bCs/>
                <w:i/>
                <w:color w:val="000000"/>
                <w:sz w:val="18"/>
                <w:szCs w:val="20"/>
                <w:lang w:val="de-DE" w:eastAsia="en-US"/>
              </w:rPr>
              <w:t>unmündige Minderjährige</w:t>
            </w:r>
          </w:p>
        </w:tc>
        <w:tc>
          <w:tcPr>
            <w:tcW w:w="1612" w:type="dxa"/>
          </w:tcPr>
          <w:p w14:paraId="4F0BD531" w14:textId="25648FC2" w:rsidR="00747D35" w:rsidRPr="001640B7" w:rsidRDefault="00747D35" w:rsidP="00240FAC">
            <w:pPr>
              <w:autoSpaceDE w:val="0"/>
              <w:autoSpaceDN w:val="0"/>
              <w:adjustRightInd w:val="0"/>
              <w:spacing w:line="360" w:lineRule="auto"/>
              <w:rPr>
                <w:rFonts w:ascii="Arial" w:eastAsiaTheme="minorHAnsi" w:hAnsi="Arial" w:cs="Arial"/>
                <w:bCs/>
                <w:color w:val="000000"/>
                <w:sz w:val="18"/>
                <w:szCs w:val="20"/>
                <w:lang w:val="de-DE" w:eastAsia="en-US"/>
              </w:rPr>
            </w:pPr>
            <w:r w:rsidRPr="001640B7">
              <w:rPr>
                <w:rFonts w:ascii="Arial" w:eastAsiaTheme="minorHAnsi" w:hAnsi="Arial" w:cs="Arial"/>
                <w:bCs/>
                <w:color w:val="000000"/>
                <w:sz w:val="18"/>
                <w:szCs w:val="20"/>
                <w:lang w:val="de-DE" w:eastAsia="en-US"/>
              </w:rPr>
              <w:t>Altersgruppe 14–18</w:t>
            </w:r>
          </w:p>
        </w:tc>
      </w:tr>
    </w:tbl>
    <w:p w14:paraId="79619515" w14:textId="5187A092" w:rsidR="0039064B" w:rsidRDefault="0039064B" w:rsidP="00284A57">
      <w:pPr>
        <w:autoSpaceDE w:val="0"/>
        <w:autoSpaceDN w:val="0"/>
        <w:adjustRightInd w:val="0"/>
        <w:spacing w:line="360" w:lineRule="auto"/>
        <w:ind w:left="851" w:right="829"/>
        <w:rPr>
          <w:rFonts w:ascii="Arial" w:hAnsi="Arial" w:cs="Arial"/>
          <w:color w:val="000000"/>
          <w:sz w:val="18"/>
          <w:szCs w:val="18"/>
          <w:lang w:val="de-DE"/>
        </w:rPr>
      </w:pPr>
    </w:p>
    <w:p w14:paraId="6AECA8C8" w14:textId="66E54E23" w:rsidR="00C3403B" w:rsidRDefault="00942D74" w:rsidP="00C3403B">
      <w:pPr>
        <w:autoSpaceDE w:val="0"/>
        <w:autoSpaceDN w:val="0"/>
        <w:adjustRightInd w:val="0"/>
        <w:spacing w:after="100"/>
        <w:rPr>
          <w:rFonts w:ascii="Arial" w:eastAsiaTheme="minorHAnsi" w:hAnsi="Arial" w:cs="Arial"/>
          <w:bCs/>
          <w:color w:val="000000" w:themeColor="text1"/>
          <w:lang w:val="de-DE" w:eastAsia="en-US"/>
        </w:rPr>
      </w:pPr>
      <w:r>
        <w:rPr>
          <w:rFonts w:ascii="Arial" w:hAnsi="Arial" w:cs="Arial"/>
          <w:b/>
          <w:color w:val="000000" w:themeColor="text1"/>
          <w:lang w:val="de-DE"/>
        </w:rPr>
        <w:t>M11</w:t>
      </w:r>
      <w:bookmarkStart w:id="0" w:name="_GoBack"/>
      <w:bookmarkEnd w:id="0"/>
      <w:r w:rsidR="00C3403B" w:rsidRPr="00AD492B">
        <w:rPr>
          <w:rFonts w:ascii="Arial" w:hAnsi="Arial" w:cs="Arial"/>
          <w:color w:val="000000" w:themeColor="text1"/>
          <w:lang w:val="de-DE"/>
        </w:rPr>
        <w:t xml:space="preserve"> </w:t>
      </w:r>
      <w:r w:rsidR="00C3403B" w:rsidRPr="0039064B">
        <w:rPr>
          <w:rFonts w:ascii="Arial" w:eastAsiaTheme="minorHAnsi" w:hAnsi="Arial" w:cs="Arial"/>
          <w:bCs/>
          <w:color w:val="000000" w:themeColor="text1"/>
          <w:lang w:val="de-DE" w:eastAsia="en-US"/>
        </w:rPr>
        <w:t>Finde eine Wissende / einen Wissenden</w:t>
      </w:r>
    </w:p>
    <w:p w14:paraId="28F21DE7" w14:textId="1413E3A4" w:rsidR="00C3403B" w:rsidRPr="001640B7" w:rsidRDefault="00C3403B" w:rsidP="00CE679A">
      <w:pPr>
        <w:autoSpaceDE w:val="0"/>
        <w:autoSpaceDN w:val="0"/>
        <w:adjustRightInd w:val="0"/>
        <w:spacing w:line="360" w:lineRule="auto"/>
        <w:ind w:left="851" w:right="829"/>
        <w:rPr>
          <w:rFonts w:ascii="Arial" w:hAnsi="Arial" w:cs="Arial"/>
          <w:color w:val="000000"/>
          <w:sz w:val="18"/>
          <w:szCs w:val="18"/>
          <w:lang w:val="de-DE"/>
        </w:rPr>
      </w:pPr>
      <w:r w:rsidRPr="001640B7">
        <w:rPr>
          <w:rFonts w:ascii="Arial" w:hAnsi="Arial" w:cs="Arial"/>
          <w:color w:val="000000"/>
          <w:sz w:val="18"/>
          <w:szCs w:val="18"/>
          <w:lang w:val="de-DE"/>
        </w:rPr>
        <w:t>Lösung entspricht der Anordnung der Kopiervorlage</w:t>
      </w:r>
    </w:p>
    <w:p w14:paraId="7505F0BC" w14:textId="77777777" w:rsidR="00C3403B" w:rsidRDefault="00C3403B" w:rsidP="00284A57">
      <w:pPr>
        <w:autoSpaceDE w:val="0"/>
        <w:autoSpaceDN w:val="0"/>
        <w:adjustRightInd w:val="0"/>
        <w:spacing w:line="360" w:lineRule="auto"/>
        <w:ind w:left="851" w:right="829"/>
        <w:rPr>
          <w:rFonts w:ascii="Arial" w:hAnsi="Arial" w:cs="Arial"/>
          <w:color w:val="000000"/>
          <w:sz w:val="18"/>
          <w:szCs w:val="18"/>
          <w:lang w:val="de-DE"/>
        </w:rPr>
      </w:pPr>
    </w:p>
    <w:p w14:paraId="6CB35CB8" w14:textId="77777777" w:rsidR="00C3403B" w:rsidRDefault="00C3403B" w:rsidP="00284A57">
      <w:pPr>
        <w:autoSpaceDE w:val="0"/>
        <w:autoSpaceDN w:val="0"/>
        <w:adjustRightInd w:val="0"/>
        <w:spacing w:line="360" w:lineRule="auto"/>
        <w:ind w:left="851" w:right="829"/>
        <w:rPr>
          <w:rFonts w:ascii="Arial" w:hAnsi="Arial" w:cs="Arial"/>
          <w:color w:val="000000"/>
          <w:sz w:val="18"/>
          <w:szCs w:val="18"/>
          <w:lang w:val="de-DE"/>
        </w:rPr>
      </w:pPr>
    </w:p>
    <w:p w14:paraId="5766318F" w14:textId="77777777" w:rsidR="00C3403B" w:rsidRDefault="00C3403B" w:rsidP="00284A57">
      <w:pPr>
        <w:autoSpaceDE w:val="0"/>
        <w:autoSpaceDN w:val="0"/>
        <w:adjustRightInd w:val="0"/>
        <w:spacing w:line="360" w:lineRule="auto"/>
        <w:ind w:left="851" w:right="829"/>
        <w:rPr>
          <w:rFonts w:ascii="Arial" w:hAnsi="Arial" w:cs="Arial"/>
          <w:color w:val="000000"/>
          <w:sz w:val="18"/>
          <w:szCs w:val="18"/>
          <w:lang w:val="de-DE"/>
        </w:rPr>
        <w:sectPr w:rsidR="00C3403B" w:rsidSect="00FF1960">
          <w:headerReference w:type="default" r:id="rId46"/>
          <w:footerReference w:type="default" r:id="rId47"/>
          <w:headerReference w:type="first" r:id="rId48"/>
          <w:footerReference w:type="first" r:id="rId49"/>
          <w:pgSz w:w="11900" w:h="16840"/>
          <w:pgMar w:top="1407" w:right="1148" w:bottom="1531" w:left="1134" w:header="522" w:footer="442" w:gutter="0"/>
          <w:cols w:space="708"/>
          <w:titlePg/>
          <w:docGrid w:linePitch="360"/>
        </w:sectPr>
      </w:pPr>
    </w:p>
    <w:p w14:paraId="5C46E00A" w14:textId="77777777" w:rsidR="000D6B65" w:rsidRPr="00DB79CB" w:rsidRDefault="000D6B65" w:rsidP="003625DA">
      <w:pPr>
        <w:autoSpaceDE w:val="0"/>
        <w:autoSpaceDN w:val="0"/>
        <w:adjustRightInd w:val="0"/>
        <w:spacing w:line="276" w:lineRule="auto"/>
        <w:ind w:right="-291"/>
        <w:rPr>
          <w:rFonts w:ascii="Arial" w:hAnsi="Arial" w:cs="Arial"/>
          <w:b/>
          <w:bCs/>
          <w:color w:val="90C78C"/>
          <w:sz w:val="50"/>
          <w:szCs w:val="50"/>
        </w:rPr>
      </w:pPr>
      <w:r w:rsidRPr="00DB79CB">
        <w:rPr>
          <w:rFonts w:ascii="Arial" w:hAnsi="Arial" w:cs="Arial"/>
          <w:b/>
          <w:bCs/>
          <w:color w:val="90C78C"/>
          <w:sz w:val="50"/>
          <w:szCs w:val="50"/>
        </w:rPr>
        <w:lastRenderedPageBreak/>
        <w:t xml:space="preserve">Anhang </w:t>
      </w:r>
    </w:p>
    <w:p w14:paraId="260DB49A" w14:textId="77777777" w:rsidR="00340467" w:rsidRPr="00A77BD1" w:rsidRDefault="00340467" w:rsidP="005E36EE">
      <w:pPr>
        <w:autoSpaceDE w:val="0"/>
        <w:autoSpaceDN w:val="0"/>
        <w:adjustRightInd w:val="0"/>
        <w:spacing w:line="276" w:lineRule="auto"/>
        <w:ind w:right="829"/>
        <w:rPr>
          <w:rFonts w:ascii="Arial" w:hAnsi="Arial" w:cs="Arial"/>
          <w:bCs/>
          <w:color w:val="000000" w:themeColor="text1"/>
          <w:sz w:val="20"/>
          <w:szCs w:val="20"/>
          <w:u w:val="single"/>
        </w:rPr>
      </w:pPr>
      <w:r w:rsidRPr="00A77BD1">
        <w:rPr>
          <w:rFonts w:ascii="Arial" w:hAnsi="Arial" w:cs="Arial"/>
          <w:bCs/>
          <w:color w:val="000000" w:themeColor="text1"/>
          <w:sz w:val="20"/>
          <w:szCs w:val="20"/>
          <w:u w:val="single"/>
        </w:rPr>
        <w:t>Quellen / Literaturhinweise</w:t>
      </w:r>
    </w:p>
    <w:p w14:paraId="76D65108" w14:textId="77777777" w:rsidR="00340467" w:rsidRPr="00A77BD1" w:rsidRDefault="00340467" w:rsidP="00EB3CA9">
      <w:pPr>
        <w:autoSpaceDE w:val="0"/>
        <w:autoSpaceDN w:val="0"/>
        <w:adjustRightInd w:val="0"/>
        <w:spacing w:after="100"/>
        <w:ind w:left="851" w:right="829"/>
        <w:rPr>
          <w:rFonts w:ascii="Arial" w:eastAsiaTheme="minorHAnsi" w:hAnsi="Arial" w:cs="Arial"/>
          <w:bCs/>
          <w:color w:val="000000" w:themeColor="text1"/>
          <w:sz w:val="20"/>
          <w:szCs w:val="20"/>
          <w:lang w:eastAsia="en-US"/>
        </w:rPr>
      </w:pPr>
    </w:p>
    <w:p w14:paraId="138C891C" w14:textId="3C4922B6" w:rsidR="00FF7A89" w:rsidRPr="00A77BD1" w:rsidRDefault="0091762F" w:rsidP="00EB3CA9">
      <w:pPr>
        <w:autoSpaceDE w:val="0"/>
        <w:autoSpaceDN w:val="0"/>
        <w:adjustRightInd w:val="0"/>
        <w:spacing w:line="360" w:lineRule="auto"/>
        <w:ind w:left="851" w:right="829"/>
        <w:rPr>
          <w:rFonts w:ascii="Arial" w:eastAsiaTheme="minorHAnsi" w:hAnsi="Arial" w:cs="Arial"/>
          <w:color w:val="000000" w:themeColor="text1"/>
          <w:sz w:val="20"/>
          <w:szCs w:val="20"/>
          <w:lang w:eastAsia="en-US"/>
        </w:rPr>
      </w:pPr>
      <w:r w:rsidRPr="00A77BD1">
        <w:rPr>
          <w:rFonts w:ascii="Arial" w:eastAsiaTheme="minorHAnsi" w:hAnsi="Arial" w:cs="Arial"/>
          <w:b/>
          <w:color w:val="000000" w:themeColor="text1"/>
          <w:sz w:val="20"/>
          <w:szCs w:val="20"/>
          <w:lang w:eastAsia="en-US"/>
        </w:rPr>
        <w:t>Arbeiterkammer Wien (</w:t>
      </w:r>
      <w:proofErr w:type="spellStart"/>
      <w:r w:rsidRPr="00A77BD1">
        <w:rPr>
          <w:rFonts w:ascii="Arial" w:eastAsiaTheme="minorHAnsi" w:hAnsi="Arial" w:cs="Arial"/>
          <w:b/>
          <w:color w:val="000000" w:themeColor="text1"/>
          <w:sz w:val="20"/>
          <w:szCs w:val="20"/>
          <w:lang w:eastAsia="en-US"/>
        </w:rPr>
        <w:t>Hg</w:t>
      </w:r>
      <w:proofErr w:type="spellEnd"/>
      <w:r w:rsidRPr="00A77BD1">
        <w:rPr>
          <w:rFonts w:ascii="Arial" w:eastAsiaTheme="minorHAnsi" w:hAnsi="Arial" w:cs="Arial"/>
          <w:b/>
          <w:color w:val="000000" w:themeColor="text1"/>
          <w:sz w:val="20"/>
          <w:szCs w:val="20"/>
          <w:lang w:eastAsia="en-US"/>
        </w:rPr>
        <w:t>.):</w:t>
      </w:r>
      <w:r w:rsidR="00B63281">
        <w:rPr>
          <w:rFonts w:ascii="Arial" w:eastAsiaTheme="minorHAnsi" w:hAnsi="Arial" w:cs="Arial"/>
          <w:b/>
          <w:color w:val="000000" w:themeColor="text1"/>
          <w:sz w:val="20"/>
          <w:szCs w:val="20"/>
          <w:lang w:eastAsia="en-US"/>
        </w:rPr>
        <w:t xml:space="preserve"> </w:t>
      </w:r>
      <w:r w:rsidRPr="00A77BD1">
        <w:rPr>
          <w:rFonts w:ascii="Arial" w:eastAsiaTheme="minorHAnsi" w:hAnsi="Arial" w:cs="Arial"/>
          <w:color w:val="000000" w:themeColor="text1"/>
          <w:sz w:val="20"/>
          <w:szCs w:val="20"/>
          <w:lang w:eastAsia="en-US"/>
        </w:rPr>
        <w:t xml:space="preserve">Konsumentenrechte. Hilfreiche Tipps rund um den Einkauf. </w:t>
      </w:r>
      <w:hyperlink r:id="rId50" w:history="1">
        <w:r w:rsidR="004F1B8A" w:rsidRPr="00877F8B">
          <w:rPr>
            <w:rStyle w:val="Hyperlink"/>
            <w:rFonts w:ascii="Arial" w:eastAsiaTheme="minorHAnsi" w:hAnsi="Arial" w:cs="Arial"/>
            <w:sz w:val="20"/>
            <w:szCs w:val="20"/>
            <w:lang w:eastAsia="en-US"/>
          </w:rPr>
          <w:t>https://media.arbeiterkammer.at/wien/PDF/Publikationen/Konsumentenrechte_2018_05.pdf</w:t>
        </w:r>
      </w:hyperlink>
      <w:r w:rsidR="004F1B8A">
        <w:rPr>
          <w:rFonts w:ascii="Arial" w:eastAsiaTheme="minorHAnsi" w:hAnsi="Arial" w:cs="Arial"/>
          <w:color w:val="000000" w:themeColor="text1"/>
          <w:sz w:val="20"/>
          <w:szCs w:val="20"/>
          <w:lang w:eastAsia="en-US"/>
        </w:rPr>
        <w:t xml:space="preserve"> </w:t>
      </w:r>
      <w:r w:rsidRPr="00A77BD1">
        <w:rPr>
          <w:rFonts w:ascii="Arial" w:eastAsiaTheme="minorHAnsi" w:hAnsi="Arial" w:cs="Arial"/>
          <w:color w:val="000000" w:themeColor="text1"/>
          <w:sz w:val="20"/>
          <w:szCs w:val="20"/>
          <w:lang w:eastAsia="en-US"/>
        </w:rPr>
        <w:t>(21.7.2018)</w:t>
      </w:r>
    </w:p>
    <w:p w14:paraId="2015E9BA" w14:textId="77777777" w:rsidR="006B1820" w:rsidRPr="00A77BD1" w:rsidRDefault="006B1820" w:rsidP="006B1820">
      <w:pPr>
        <w:autoSpaceDE w:val="0"/>
        <w:autoSpaceDN w:val="0"/>
        <w:adjustRightInd w:val="0"/>
        <w:spacing w:line="360" w:lineRule="auto"/>
        <w:ind w:left="851" w:right="829"/>
        <w:rPr>
          <w:rFonts w:ascii="Arial" w:eastAsiaTheme="minorHAnsi" w:hAnsi="Arial" w:cs="Arial"/>
          <w:color w:val="000000" w:themeColor="text1"/>
          <w:sz w:val="20"/>
          <w:szCs w:val="20"/>
          <w:lang w:eastAsia="en-US"/>
        </w:rPr>
      </w:pPr>
    </w:p>
    <w:p w14:paraId="22162519" w14:textId="5F90A44A" w:rsidR="00FF7A89" w:rsidRPr="0007225F" w:rsidRDefault="0091762F" w:rsidP="0091762F">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07225F">
        <w:rPr>
          <w:rFonts w:ascii="Arial" w:eastAsiaTheme="minorHAnsi" w:hAnsi="Arial" w:cs="Arial"/>
          <w:b/>
          <w:color w:val="000000" w:themeColor="text1"/>
          <w:sz w:val="20"/>
          <w:szCs w:val="20"/>
          <w:lang w:val="de-DE" w:eastAsia="en-US"/>
        </w:rPr>
        <w:t>Bundesministerium für Arbeit, Soziales, Gesundheit und Konsumentenschutz (</w:t>
      </w:r>
      <w:proofErr w:type="spellStart"/>
      <w:r w:rsidRPr="0007225F">
        <w:rPr>
          <w:rFonts w:ascii="Arial" w:eastAsiaTheme="minorHAnsi" w:hAnsi="Arial" w:cs="Arial"/>
          <w:b/>
          <w:color w:val="000000" w:themeColor="text1"/>
          <w:sz w:val="20"/>
          <w:szCs w:val="20"/>
          <w:lang w:val="de-DE" w:eastAsia="en-US"/>
        </w:rPr>
        <w:t>Hg</w:t>
      </w:r>
      <w:proofErr w:type="spellEnd"/>
      <w:r w:rsidRPr="0007225F">
        <w:rPr>
          <w:rFonts w:ascii="Arial" w:eastAsiaTheme="minorHAnsi" w:hAnsi="Arial" w:cs="Arial"/>
          <w:b/>
          <w:color w:val="000000" w:themeColor="text1"/>
          <w:sz w:val="20"/>
          <w:szCs w:val="20"/>
          <w:lang w:val="de-DE" w:eastAsia="en-US"/>
        </w:rPr>
        <w:t>.):</w:t>
      </w:r>
      <w:r w:rsidR="00B63281">
        <w:rPr>
          <w:rFonts w:ascii="Arial" w:eastAsiaTheme="minorHAnsi" w:hAnsi="Arial" w:cs="Arial"/>
          <w:b/>
          <w:color w:val="000000" w:themeColor="text1"/>
          <w:sz w:val="20"/>
          <w:szCs w:val="20"/>
          <w:lang w:val="de-DE" w:eastAsia="en-US"/>
        </w:rPr>
        <w:t xml:space="preserve"> </w:t>
      </w:r>
      <w:r w:rsidRPr="0007225F">
        <w:rPr>
          <w:rFonts w:ascii="Arial" w:eastAsiaTheme="minorHAnsi" w:hAnsi="Arial" w:cs="Arial"/>
          <w:color w:val="000000" w:themeColor="text1"/>
          <w:sz w:val="20"/>
          <w:szCs w:val="20"/>
          <w:lang w:val="de-DE" w:eastAsia="en-US"/>
        </w:rPr>
        <w:t xml:space="preserve">Konsumentenfragen </w:t>
      </w:r>
      <w:hyperlink r:id="rId51" w:history="1">
        <w:r w:rsidR="00B63281" w:rsidRPr="00547B82">
          <w:rPr>
            <w:rStyle w:val="Hyperlink"/>
            <w:rFonts w:ascii="Arial" w:eastAsiaTheme="minorHAnsi" w:hAnsi="Arial" w:cs="Arial"/>
            <w:sz w:val="20"/>
            <w:szCs w:val="20"/>
            <w:lang w:val="de-DE" w:eastAsia="en-US"/>
          </w:rPr>
          <w:t>http://www.konsumentenfragen.at/konsumentenfragen/Startseite/</w:t>
        </w:r>
      </w:hyperlink>
      <w:r w:rsidR="00B63281">
        <w:rPr>
          <w:rFonts w:ascii="Arial" w:eastAsiaTheme="minorHAnsi" w:hAnsi="Arial" w:cs="Arial"/>
          <w:color w:val="000000" w:themeColor="text1"/>
          <w:sz w:val="20"/>
          <w:szCs w:val="20"/>
          <w:lang w:val="de-DE" w:eastAsia="en-US"/>
        </w:rPr>
        <w:t xml:space="preserve"> </w:t>
      </w:r>
      <w:r w:rsidRPr="0007225F">
        <w:rPr>
          <w:rFonts w:ascii="Arial" w:eastAsiaTheme="minorHAnsi" w:hAnsi="Arial" w:cs="Arial"/>
          <w:color w:val="000000" w:themeColor="text1"/>
          <w:sz w:val="20"/>
          <w:szCs w:val="20"/>
          <w:lang w:val="de-DE" w:eastAsia="en-US"/>
        </w:rPr>
        <w:t>(16.7.2018)</w:t>
      </w:r>
    </w:p>
    <w:p w14:paraId="03B44FBA" w14:textId="77777777" w:rsidR="006B1820" w:rsidRDefault="006B1820" w:rsidP="00FF7A89">
      <w:pPr>
        <w:autoSpaceDE w:val="0"/>
        <w:autoSpaceDN w:val="0"/>
        <w:adjustRightInd w:val="0"/>
        <w:spacing w:line="360" w:lineRule="auto"/>
        <w:ind w:left="851" w:right="829"/>
        <w:rPr>
          <w:rFonts w:ascii="Arial" w:eastAsiaTheme="minorHAnsi" w:hAnsi="Arial" w:cs="Arial"/>
          <w:b/>
          <w:color w:val="000000" w:themeColor="text1"/>
          <w:sz w:val="20"/>
          <w:szCs w:val="20"/>
          <w:lang w:val="de-DE" w:eastAsia="en-US"/>
        </w:rPr>
      </w:pPr>
    </w:p>
    <w:p w14:paraId="1325637F" w14:textId="3425567A" w:rsidR="00FF7A89" w:rsidRDefault="0091762F" w:rsidP="00C67489">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91762F">
        <w:rPr>
          <w:rFonts w:ascii="Arial" w:eastAsiaTheme="minorHAnsi" w:hAnsi="Arial" w:cs="Arial"/>
          <w:b/>
          <w:color w:val="000000" w:themeColor="text1"/>
          <w:sz w:val="20"/>
          <w:szCs w:val="20"/>
          <w:lang w:val="de-DE" w:eastAsia="en-US"/>
        </w:rPr>
        <w:t>Bundesministerium für Arbeit, Soziales, Gesundheit und Konsumentenschutz (</w:t>
      </w:r>
      <w:proofErr w:type="spellStart"/>
      <w:r w:rsidRPr="0091762F">
        <w:rPr>
          <w:rFonts w:ascii="Arial" w:eastAsiaTheme="minorHAnsi" w:hAnsi="Arial" w:cs="Arial"/>
          <w:b/>
          <w:color w:val="000000" w:themeColor="text1"/>
          <w:sz w:val="20"/>
          <w:szCs w:val="20"/>
          <w:lang w:val="de-DE" w:eastAsia="en-US"/>
        </w:rPr>
        <w:t>Hg</w:t>
      </w:r>
      <w:proofErr w:type="spellEnd"/>
      <w:r w:rsidRPr="0091762F">
        <w:rPr>
          <w:rFonts w:ascii="Arial" w:eastAsiaTheme="minorHAnsi" w:hAnsi="Arial" w:cs="Arial"/>
          <w:b/>
          <w:color w:val="000000" w:themeColor="text1"/>
          <w:sz w:val="20"/>
          <w:szCs w:val="20"/>
          <w:lang w:val="de-DE" w:eastAsia="en-US"/>
        </w:rPr>
        <w:t>.):</w:t>
      </w:r>
      <w:r w:rsidR="00B63281">
        <w:rPr>
          <w:rFonts w:ascii="Arial" w:eastAsiaTheme="minorHAnsi" w:hAnsi="Arial" w:cs="Arial"/>
          <w:b/>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 xml:space="preserve">Geschäftsfähigkeit Jugendlicher. </w:t>
      </w:r>
      <w:hyperlink r:id="rId52" w:history="1">
        <w:r w:rsidR="004F1B8A" w:rsidRPr="00877F8B">
          <w:rPr>
            <w:rStyle w:val="Hyperlink"/>
            <w:rFonts w:ascii="Arial" w:eastAsiaTheme="minorHAnsi" w:hAnsi="Arial" w:cs="Arial"/>
            <w:sz w:val="20"/>
            <w:szCs w:val="20"/>
            <w:lang w:val="de-DE" w:eastAsia="en-US"/>
          </w:rPr>
          <w:t>https://broschuerenservice.sozialministerium.at/Home/Download?publicationId=116</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(20.7.2018)</w:t>
      </w:r>
    </w:p>
    <w:p w14:paraId="45E8C659" w14:textId="77777777" w:rsidR="00BD74A3" w:rsidRDefault="00BD74A3" w:rsidP="00C67489">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
    <w:p w14:paraId="0E0E25F8" w14:textId="50E92C22" w:rsidR="00BD74A3" w:rsidRPr="00C67489" w:rsidRDefault="00BD74A3" w:rsidP="00BD74A3">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BD74A3">
        <w:rPr>
          <w:rFonts w:ascii="Arial" w:eastAsiaTheme="minorHAnsi" w:hAnsi="Arial" w:cs="Arial"/>
          <w:b/>
          <w:color w:val="000000" w:themeColor="text1"/>
          <w:sz w:val="20"/>
          <w:szCs w:val="20"/>
          <w:lang w:val="de-DE" w:eastAsia="en-US"/>
        </w:rPr>
        <w:t>Europäisches Verbraucherzentrum Österreich (</w:t>
      </w:r>
      <w:proofErr w:type="spellStart"/>
      <w:r w:rsidRPr="00BD74A3">
        <w:rPr>
          <w:rFonts w:ascii="Arial" w:eastAsiaTheme="minorHAnsi" w:hAnsi="Arial" w:cs="Arial"/>
          <w:b/>
          <w:color w:val="000000" w:themeColor="text1"/>
          <w:sz w:val="20"/>
          <w:szCs w:val="20"/>
          <w:lang w:val="de-DE" w:eastAsia="en-US"/>
        </w:rPr>
        <w:t>Hg</w:t>
      </w:r>
      <w:proofErr w:type="spellEnd"/>
      <w:r w:rsidRPr="00BD74A3">
        <w:rPr>
          <w:rFonts w:ascii="Arial" w:eastAsiaTheme="minorHAnsi" w:hAnsi="Arial" w:cs="Arial"/>
          <w:b/>
          <w:color w:val="000000" w:themeColor="text1"/>
          <w:sz w:val="20"/>
          <w:szCs w:val="20"/>
          <w:lang w:val="de-DE" w:eastAsia="en-US"/>
        </w:rPr>
        <w:t>.):</w:t>
      </w:r>
      <w:r w:rsidRPr="0091762F">
        <w:rPr>
          <w:rFonts w:ascii="Arial" w:eastAsiaTheme="minorHAnsi" w:hAnsi="Arial" w:cs="Arial"/>
          <w:color w:val="000000" w:themeColor="text1"/>
          <w:sz w:val="20"/>
          <w:szCs w:val="20"/>
          <w:lang w:val="de-DE" w:eastAsia="en-US"/>
        </w:rPr>
        <w:t xml:space="preserve"> Große Geschäfte von kleinen Leuten? Was Minderjährige kaufen und bestellen dürfen. </w:t>
      </w:r>
      <w:hyperlink r:id="rId53" w:history="1">
        <w:r w:rsidR="004F1B8A" w:rsidRPr="00877F8B">
          <w:rPr>
            <w:rStyle w:val="Hyperlink"/>
            <w:rFonts w:ascii="Arial" w:eastAsiaTheme="minorHAnsi" w:hAnsi="Arial" w:cs="Arial"/>
            <w:sz w:val="20"/>
            <w:szCs w:val="20"/>
            <w:lang w:val="de-DE" w:eastAsia="en-US"/>
          </w:rPr>
          <w:t>http://europakonsument.at/sites/europakonsument.at/files/Beihefter_Geschaeftsfaehigkeit%20Minderjaehriger_2014_DE.pdf</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(16.7.2018)</w:t>
      </w:r>
    </w:p>
    <w:p w14:paraId="37634D2A" w14:textId="77777777" w:rsidR="006B1820" w:rsidRDefault="006B1820" w:rsidP="00091872">
      <w:pPr>
        <w:autoSpaceDE w:val="0"/>
        <w:autoSpaceDN w:val="0"/>
        <w:adjustRightInd w:val="0"/>
        <w:spacing w:line="360" w:lineRule="auto"/>
        <w:ind w:left="851" w:right="829"/>
        <w:rPr>
          <w:rFonts w:ascii="Arial" w:eastAsiaTheme="minorHAnsi" w:hAnsi="Arial" w:cs="Arial"/>
          <w:b/>
          <w:color w:val="000000" w:themeColor="text1"/>
          <w:sz w:val="20"/>
          <w:szCs w:val="20"/>
          <w:lang w:val="de-DE" w:eastAsia="en-US"/>
        </w:rPr>
      </w:pPr>
    </w:p>
    <w:p w14:paraId="74EB6C0E" w14:textId="10B0AD2C" w:rsidR="00FF7A89" w:rsidRPr="00680E52" w:rsidRDefault="0091762F" w:rsidP="00C67489">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roofErr w:type="spellStart"/>
      <w:r w:rsidRPr="0091762F">
        <w:rPr>
          <w:rFonts w:ascii="Arial" w:eastAsiaTheme="minorHAnsi" w:hAnsi="Arial" w:cs="Arial"/>
          <w:b/>
          <w:color w:val="000000" w:themeColor="text1"/>
          <w:sz w:val="20"/>
          <w:szCs w:val="20"/>
          <w:lang w:val="de-DE" w:eastAsia="en-US"/>
        </w:rPr>
        <w:t>Lurger</w:t>
      </w:r>
      <w:proofErr w:type="spellEnd"/>
      <w:r w:rsidRPr="0091762F">
        <w:rPr>
          <w:rFonts w:ascii="Arial" w:eastAsiaTheme="minorHAnsi" w:hAnsi="Arial" w:cs="Arial"/>
          <w:b/>
          <w:color w:val="000000" w:themeColor="text1"/>
          <w:sz w:val="20"/>
          <w:szCs w:val="20"/>
          <w:lang w:val="de-DE" w:eastAsia="en-US"/>
        </w:rPr>
        <w:t>, B. (2018). Die hohe Informationsla</w:t>
      </w:r>
      <w:r>
        <w:rPr>
          <w:rFonts w:ascii="Arial" w:eastAsiaTheme="minorHAnsi" w:hAnsi="Arial" w:cs="Arial"/>
          <w:b/>
          <w:color w:val="000000" w:themeColor="text1"/>
          <w:sz w:val="20"/>
          <w:szCs w:val="20"/>
          <w:lang w:val="de-DE" w:eastAsia="en-US"/>
        </w:rPr>
        <w:t>st beim Abschluss von Verträgen:</w:t>
      </w:r>
      <w:r w:rsidR="00B63281">
        <w:rPr>
          <w:rFonts w:ascii="Arial" w:eastAsiaTheme="minorHAnsi" w:hAnsi="Arial" w:cs="Arial"/>
          <w:b/>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Wie entscheiden Verbraucherinnen und Verbraucher wirklich und wie könnte sie das Recht dabei besser unterstützen? – In: Nessel, S., Tröger, N., Fridrich, C. &amp; Hübner, R. (Hrsg.), Multiperspektivische Verbraucherforschung. Ansätze und Perspektiven. Wiesbaden Springer VS, S. 113-137.</w:t>
      </w:r>
    </w:p>
    <w:p w14:paraId="77941FBE" w14:textId="77777777" w:rsidR="006B1820" w:rsidRDefault="006B1820" w:rsidP="00632CBB">
      <w:pPr>
        <w:autoSpaceDE w:val="0"/>
        <w:autoSpaceDN w:val="0"/>
        <w:adjustRightInd w:val="0"/>
        <w:spacing w:line="360" w:lineRule="auto"/>
        <w:ind w:left="851" w:right="829"/>
        <w:rPr>
          <w:rFonts w:ascii="Arial" w:eastAsiaTheme="minorHAnsi" w:hAnsi="Arial" w:cs="Arial"/>
          <w:b/>
          <w:color w:val="000000" w:themeColor="text1"/>
          <w:sz w:val="20"/>
          <w:szCs w:val="20"/>
          <w:lang w:val="de-DE" w:eastAsia="en-US"/>
        </w:rPr>
      </w:pPr>
    </w:p>
    <w:p w14:paraId="0A735E49" w14:textId="69A039F4" w:rsidR="00FF7A89" w:rsidRDefault="0091762F" w:rsidP="00C67489">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91762F">
        <w:rPr>
          <w:rFonts w:ascii="Arial" w:eastAsiaTheme="minorHAnsi" w:hAnsi="Arial" w:cs="Arial"/>
          <w:b/>
          <w:color w:val="000000" w:themeColor="text1"/>
          <w:sz w:val="20"/>
          <w:szCs w:val="20"/>
          <w:lang w:val="de-DE" w:eastAsia="en-US"/>
        </w:rPr>
        <w:t>Verein für Konsumenteninformation (VKI) (</w:t>
      </w:r>
      <w:proofErr w:type="spellStart"/>
      <w:r w:rsidRPr="0091762F">
        <w:rPr>
          <w:rFonts w:ascii="Arial" w:eastAsiaTheme="minorHAnsi" w:hAnsi="Arial" w:cs="Arial"/>
          <w:b/>
          <w:color w:val="000000" w:themeColor="text1"/>
          <w:sz w:val="20"/>
          <w:szCs w:val="20"/>
          <w:lang w:val="de-DE" w:eastAsia="en-US"/>
        </w:rPr>
        <w:t>Hg</w:t>
      </w:r>
      <w:proofErr w:type="spellEnd"/>
      <w:r w:rsidRPr="0091762F">
        <w:rPr>
          <w:rFonts w:ascii="Arial" w:eastAsiaTheme="minorHAnsi" w:hAnsi="Arial" w:cs="Arial"/>
          <w:b/>
          <w:color w:val="000000" w:themeColor="text1"/>
          <w:sz w:val="20"/>
          <w:szCs w:val="20"/>
          <w:lang w:val="de-DE" w:eastAsia="en-US"/>
        </w:rPr>
        <w:t>.):</w:t>
      </w:r>
      <w:r w:rsidR="00B63281">
        <w:rPr>
          <w:rFonts w:ascii="Arial" w:eastAsiaTheme="minorHAnsi" w:hAnsi="Arial" w:cs="Arial"/>
          <w:b/>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 xml:space="preserve">Schülerwettbewerb „Jetzt teste ich“. </w:t>
      </w:r>
      <w:hyperlink r:id="rId54" w:history="1">
        <w:r w:rsidR="004F1B8A" w:rsidRPr="00877F8B">
          <w:rPr>
            <w:rStyle w:val="Hyperlink"/>
            <w:rFonts w:ascii="Arial" w:eastAsiaTheme="minorHAnsi" w:hAnsi="Arial" w:cs="Arial"/>
            <w:sz w:val="20"/>
            <w:szCs w:val="20"/>
            <w:lang w:val="de-DE" w:eastAsia="en-US"/>
          </w:rPr>
          <w:t>https://vki.at/jetzt-teste-ich-2018</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(16.7.2018)</w:t>
      </w:r>
    </w:p>
    <w:p w14:paraId="10F9A14C" w14:textId="77777777" w:rsidR="0091762F" w:rsidRDefault="0091762F" w:rsidP="00C67489">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
    <w:p w14:paraId="53E151A3" w14:textId="50285D5A" w:rsidR="0091762F" w:rsidRPr="0091762F" w:rsidRDefault="0091762F" w:rsidP="0091762F">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91762F">
        <w:rPr>
          <w:rFonts w:ascii="Arial" w:eastAsiaTheme="minorHAnsi" w:hAnsi="Arial" w:cs="Arial"/>
          <w:b/>
          <w:color w:val="000000" w:themeColor="text1"/>
          <w:sz w:val="20"/>
          <w:szCs w:val="20"/>
          <w:lang w:val="de-DE" w:eastAsia="en-US"/>
        </w:rPr>
        <w:t>Verein für Konsumenteninformation (VKI) (</w:t>
      </w:r>
      <w:proofErr w:type="spellStart"/>
      <w:r w:rsidRPr="0091762F">
        <w:rPr>
          <w:rFonts w:ascii="Arial" w:eastAsiaTheme="minorHAnsi" w:hAnsi="Arial" w:cs="Arial"/>
          <w:b/>
          <w:color w:val="000000" w:themeColor="text1"/>
          <w:sz w:val="20"/>
          <w:szCs w:val="20"/>
          <w:lang w:val="de-DE" w:eastAsia="en-US"/>
        </w:rPr>
        <w:t>Hg</w:t>
      </w:r>
      <w:proofErr w:type="spellEnd"/>
      <w:r w:rsidRPr="0091762F">
        <w:rPr>
          <w:rFonts w:ascii="Arial" w:eastAsiaTheme="minorHAnsi" w:hAnsi="Arial" w:cs="Arial"/>
          <w:b/>
          <w:color w:val="000000" w:themeColor="text1"/>
          <w:sz w:val="20"/>
          <w:szCs w:val="20"/>
          <w:lang w:val="de-DE" w:eastAsia="en-US"/>
        </w:rPr>
        <w:t>.):</w:t>
      </w:r>
      <w:r w:rsidR="00B63281">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 xml:space="preserve">KONSUMENT-Arbeitsblätter für den Unterricht. </w:t>
      </w:r>
      <w:hyperlink r:id="rId55" w:history="1">
        <w:r w:rsidR="004F1B8A" w:rsidRPr="00877F8B">
          <w:rPr>
            <w:rStyle w:val="Hyperlink"/>
            <w:rFonts w:ascii="Arial" w:eastAsiaTheme="minorHAnsi" w:hAnsi="Arial" w:cs="Arial"/>
            <w:sz w:val="20"/>
            <w:szCs w:val="20"/>
            <w:lang w:val="de-DE" w:eastAsia="en-US"/>
          </w:rPr>
          <w:t>https://www.konsument.at/cs/Satellite?pagename=Konsument/MagazinArtikel/Detail&amp;cid=318896154729</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(16.7.2018)</w:t>
      </w:r>
    </w:p>
    <w:p w14:paraId="0C2350D6" w14:textId="77777777" w:rsidR="00253CD6" w:rsidRPr="0091762F" w:rsidRDefault="00253CD6" w:rsidP="0091762F">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
    <w:p w14:paraId="26FB4AAD" w14:textId="76F9A7F6" w:rsidR="0091762F" w:rsidRPr="0091762F" w:rsidRDefault="0091762F" w:rsidP="0091762F">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roofErr w:type="spellStart"/>
      <w:r w:rsidRPr="00BD74A3">
        <w:rPr>
          <w:rFonts w:ascii="Arial" w:eastAsiaTheme="minorHAnsi" w:hAnsi="Arial" w:cs="Arial"/>
          <w:b/>
          <w:color w:val="000000" w:themeColor="text1"/>
          <w:sz w:val="20"/>
          <w:szCs w:val="20"/>
          <w:lang w:val="de-DE" w:eastAsia="en-US"/>
        </w:rPr>
        <w:t>WienXtra</w:t>
      </w:r>
      <w:proofErr w:type="spellEnd"/>
      <w:r w:rsidRPr="00BD74A3">
        <w:rPr>
          <w:rFonts w:ascii="Arial" w:eastAsiaTheme="minorHAnsi" w:hAnsi="Arial" w:cs="Arial"/>
          <w:b/>
          <w:color w:val="000000" w:themeColor="text1"/>
          <w:sz w:val="20"/>
          <w:szCs w:val="20"/>
          <w:lang w:val="de-DE" w:eastAsia="en-US"/>
        </w:rPr>
        <w:t xml:space="preserve"> (</w:t>
      </w:r>
      <w:proofErr w:type="spellStart"/>
      <w:r w:rsidRPr="00BD74A3">
        <w:rPr>
          <w:rFonts w:ascii="Arial" w:eastAsiaTheme="minorHAnsi" w:hAnsi="Arial" w:cs="Arial"/>
          <w:b/>
          <w:color w:val="000000" w:themeColor="text1"/>
          <w:sz w:val="20"/>
          <w:szCs w:val="20"/>
          <w:lang w:val="de-DE" w:eastAsia="en-US"/>
        </w:rPr>
        <w:t>Hg</w:t>
      </w:r>
      <w:proofErr w:type="spellEnd"/>
      <w:r w:rsidRPr="00BD74A3">
        <w:rPr>
          <w:rFonts w:ascii="Arial" w:eastAsiaTheme="minorHAnsi" w:hAnsi="Arial" w:cs="Arial"/>
          <w:b/>
          <w:color w:val="000000" w:themeColor="text1"/>
          <w:sz w:val="20"/>
          <w:szCs w:val="20"/>
          <w:lang w:val="de-DE" w:eastAsia="en-US"/>
        </w:rPr>
        <w:t>.):</w:t>
      </w:r>
      <w:r w:rsidRPr="0091762F">
        <w:rPr>
          <w:rFonts w:ascii="Arial" w:eastAsiaTheme="minorHAnsi" w:hAnsi="Arial" w:cs="Arial"/>
          <w:color w:val="000000" w:themeColor="text1"/>
          <w:sz w:val="20"/>
          <w:szCs w:val="20"/>
          <w:lang w:val="de-DE" w:eastAsia="en-US"/>
        </w:rPr>
        <w:t xml:space="preserve"> Recht für junge Leute. </w:t>
      </w:r>
      <w:hyperlink r:id="rId56" w:history="1">
        <w:r w:rsidR="004F1B8A" w:rsidRPr="00877F8B">
          <w:rPr>
            <w:rStyle w:val="Hyperlink"/>
            <w:rFonts w:ascii="Arial" w:eastAsiaTheme="minorHAnsi" w:hAnsi="Arial" w:cs="Arial"/>
            <w:sz w:val="20"/>
            <w:szCs w:val="20"/>
            <w:lang w:val="de-DE" w:eastAsia="en-US"/>
          </w:rPr>
          <w:t>https://www.wienxtra.at/jugendinfo/infos-von-a-z/info-topic/recht-fuer-junge-leute/</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(20.7.2018)</w:t>
      </w:r>
    </w:p>
    <w:p w14:paraId="116CA95D" w14:textId="77777777" w:rsidR="0091762F" w:rsidRPr="0091762F" w:rsidRDefault="0091762F" w:rsidP="0091762F">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p>
    <w:p w14:paraId="1F495EEA" w14:textId="409BC057" w:rsidR="007D0E77" w:rsidRPr="00680E52" w:rsidRDefault="0091762F" w:rsidP="00BD74A3">
      <w:pPr>
        <w:autoSpaceDE w:val="0"/>
        <w:autoSpaceDN w:val="0"/>
        <w:adjustRightInd w:val="0"/>
        <w:spacing w:line="360" w:lineRule="auto"/>
        <w:ind w:left="851" w:right="829"/>
        <w:rPr>
          <w:rFonts w:ascii="Arial" w:eastAsiaTheme="minorHAnsi" w:hAnsi="Arial" w:cs="Arial"/>
          <w:color w:val="000000" w:themeColor="text1"/>
          <w:sz w:val="20"/>
          <w:szCs w:val="20"/>
          <w:lang w:val="de-DE" w:eastAsia="en-US"/>
        </w:rPr>
      </w:pPr>
      <w:r w:rsidRPr="00BD74A3">
        <w:rPr>
          <w:rFonts w:ascii="Arial" w:eastAsiaTheme="minorHAnsi" w:hAnsi="Arial" w:cs="Arial"/>
          <w:b/>
          <w:color w:val="000000" w:themeColor="text1"/>
          <w:sz w:val="20"/>
          <w:szCs w:val="20"/>
          <w:lang w:val="de-DE" w:eastAsia="en-US"/>
        </w:rPr>
        <w:t>Wirtschaftsmuseum Wien (</w:t>
      </w:r>
      <w:proofErr w:type="spellStart"/>
      <w:r w:rsidRPr="00BD74A3">
        <w:rPr>
          <w:rFonts w:ascii="Arial" w:eastAsiaTheme="minorHAnsi" w:hAnsi="Arial" w:cs="Arial"/>
          <w:b/>
          <w:color w:val="000000" w:themeColor="text1"/>
          <w:sz w:val="20"/>
          <w:szCs w:val="20"/>
          <w:lang w:val="de-DE" w:eastAsia="en-US"/>
        </w:rPr>
        <w:t>Hg</w:t>
      </w:r>
      <w:proofErr w:type="spellEnd"/>
      <w:r w:rsidRPr="00BD74A3">
        <w:rPr>
          <w:rFonts w:ascii="Arial" w:eastAsiaTheme="minorHAnsi" w:hAnsi="Arial" w:cs="Arial"/>
          <w:b/>
          <w:color w:val="000000" w:themeColor="text1"/>
          <w:sz w:val="20"/>
          <w:szCs w:val="20"/>
          <w:lang w:val="de-DE" w:eastAsia="en-US"/>
        </w:rPr>
        <w:t>.):</w:t>
      </w:r>
      <w:r w:rsidRPr="0091762F">
        <w:rPr>
          <w:rFonts w:ascii="Arial" w:eastAsiaTheme="minorHAnsi" w:hAnsi="Arial" w:cs="Arial"/>
          <w:color w:val="000000" w:themeColor="text1"/>
          <w:sz w:val="20"/>
          <w:szCs w:val="20"/>
          <w:lang w:val="de-DE" w:eastAsia="en-US"/>
        </w:rPr>
        <w:t xml:space="preserve"> </w:t>
      </w:r>
      <w:hyperlink r:id="rId57" w:history="1">
        <w:r w:rsidR="004F1B8A" w:rsidRPr="00877F8B">
          <w:rPr>
            <w:rStyle w:val="Hyperlink"/>
            <w:rFonts w:ascii="Arial" w:eastAsiaTheme="minorHAnsi" w:hAnsi="Arial" w:cs="Arial"/>
            <w:sz w:val="20"/>
            <w:szCs w:val="20"/>
            <w:lang w:val="de-DE" w:eastAsia="en-US"/>
          </w:rPr>
          <w:t>https://cocolab.wirtschaftsmuseum.at/</w:t>
        </w:r>
      </w:hyperlink>
      <w:r w:rsidR="004F1B8A">
        <w:rPr>
          <w:rFonts w:ascii="Arial" w:eastAsiaTheme="minorHAnsi" w:hAnsi="Arial" w:cs="Arial"/>
          <w:color w:val="000000" w:themeColor="text1"/>
          <w:sz w:val="20"/>
          <w:szCs w:val="20"/>
          <w:lang w:val="de-DE" w:eastAsia="en-US"/>
        </w:rPr>
        <w:t xml:space="preserve"> </w:t>
      </w:r>
      <w:r w:rsidRPr="0091762F">
        <w:rPr>
          <w:rFonts w:ascii="Arial" w:eastAsiaTheme="minorHAnsi" w:hAnsi="Arial" w:cs="Arial"/>
          <w:color w:val="000000" w:themeColor="text1"/>
          <w:sz w:val="20"/>
          <w:szCs w:val="20"/>
          <w:lang w:val="de-DE" w:eastAsia="en-US"/>
        </w:rPr>
        <w:t>(16.7.2018)</w:t>
      </w:r>
      <w:r w:rsidR="00340467" w:rsidRPr="00680E52">
        <w:rPr>
          <w:rFonts w:ascii="Arial" w:eastAsiaTheme="minorHAnsi" w:hAnsi="Arial" w:cs="Arial"/>
          <w:color w:val="000000" w:themeColor="text1"/>
          <w:sz w:val="20"/>
          <w:szCs w:val="20"/>
          <w:lang w:val="de-DE" w:eastAsia="en-US"/>
        </w:rPr>
        <w:br w:type="page"/>
      </w:r>
    </w:p>
    <w:p w14:paraId="5CCB029C" w14:textId="77777777" w:rsidR="00DF58E3" w:rsidRDefault="00DF58E3" w:rsidP="00DF58E3">
      <w:pPr>
        <w:autoSpaceDE w:val="0"/>
        <w:autoSpaceDN w:val="0"/>
        <w:adjustRightInd w:val="0"/>
        <w:spacing w:line="276" w:lineRule="auto"/>
        <w:ind w:right="-291"/>
        <w:rPr>
          <w:rFonts w:ascii="Arial" w:hAnsi="Arial" w:cs="Arial"/>
          <w:b/>
          <w:bCs/>
          <w:color w:val="90C78C"/>
          <w:sz w:val="50"/>
          <w:szCs w:val="50"/>
          <w:lang w:val="de-DE"/>
        </w:rPr>
      </w:pPr>
      <w:r w:rsidRPr="00776CCD">
        <w:rPr>
          <w:rFonts w:ascii="Arial" w:hAnsi="Arial" w:cs="Arial"/>
          <w:b/>
          <w:bCs/>
          <w:color w:val="90C78C"/>
          <w:sz w:val="50"/>
          <w:szCs w:val="50"/>
          <w:lang w:val="de-DE"/>
        </w:rPr>
        <w:lastRenderedPageBreak/>
        <w:t xml:space="preserve">Erfahrungen </w:t>
      </w:r>
    </w:p>
    <w:p w14:paraId="0A2766A0" w14:textId="0445080B" w:rsidR="00DF58E3" w:rsidRDefault="0001159B">
      <w:pPr>
        <w:rPr>
          <w:rFonts w:ascii="Arial" w:eastAsiaTheme="minorHAnsi" w:hAnsi="Arial" w:cs="Arial"/>
          <w:color w:val="000000"/>
          <w:sz w:val="21"/>
          <w:szCs w:val="21"/>
          <w:lang w:val="de-DE" w:eastAsia="en-US"/>
        </w:rPr>
      </w:pPr>
      <w:proofErr w:type="gramStart"/>
      <w:r>
        <w:rPr>
          <w:rFonts w:ascii="Arial" w:eastAsiaTheme="minorHAnsi" w:hAnsi="Arial" w:cs="Arial"/>
          <w:color w:val="000000"/>
          <w:sz w:val="21"/>
          <w:szCs w:val="21"/>
          <w:lang w:val="de-DE" w:eastAsia="en-US"/>
        </w:rPr>
        <w:t>wird</w:t>
      </w:r>
      <w:proofErr w:type="gramEnd"/>
      <w:r>
        <w:rPr>
          <w:rFonts w:ascii="Arial" w:eastAsiaTheme="minorHAnsi" w:hAnsi="Arial" w:cs="Arial"/>
          <w:color w:val="000000"/>
          <w:sz w:val="21"/>
          <w:szCs w:val="21"/>
          <w:lang w:val="de-DE" w:eastAsia="en-US"/>
        </w:rPr>
        <w:t xml:space="preserve"> nachgereicht</w:t>
      </w:r>
    </w:p>
    <w:p w14:paraId="2498AB91" w14:textId="77777777" w:rsidR="00723F48" w:rsidRDefault="00723F48" w:rsidP="00091872">
      <w:pPr>
        <w:tabs>
          <w:tab w:val="left" w:pos="1417"/>
          <w:tab w:val="left" w:pos="1646"/>
        </w:tabs>
        <w:autoSpaceDE w:val="0"/>
        <w:autoSpaceDN w:val="0"/>
        <w:adjustRightInd w:val="0"/>
        <w:spacing w:line="360" w:lineRule="auto"/>
        <w:ind w:right="829"/>
        <w:rPr>
          <w:rFonts w:ascii="Arial" w:eastAsiaTheme="minorHAnsi" w:hAnsi="Arial" w:cs="Arial"/>
          <w:color w:val="000000"/>
          <w:sz w:val="21"/>
          <w:szCs w:val="21"/>
          <w:lang w:val="de-DE" w:eastAsia="en-US"/>
        </w:rPr>
      </w:pPr>
    </w:p>
    <w:p w14:paraId="5B6AB865" w14:textId="77777777" w:rsidR="00C96AB7" w:rsidRPr="00091872" w:rsidRDefault="00C96AB7" w:rsidP="00091872">
      <w:pPr>
        <w:tabs>
          <w:tab w:val="left" w:pos="1417"/>
          <w:tab w:val="left" w:pos="1646"/>
        </w:tabs>
        <w:autoSpaceDE w:val="0"/>
        <w:autoSpaceDN w:val="0"/>
        <w:adjustRightInd w:val="0"/>
        <w:spacing w:line="360" w:lineRule="auto"/>
        <w:ind w:right="829"/>
        <w:rPr>
          <w:rFonts w:ascii="Arial" w:eastAsiaTheme="minorHAnsi" w:hAnsi="Arial" w:cs="Arial"/>
          <w:color w:val="000000"/>
          <w:sz w:val="21"/>
          <w:szCs w:val="21"/>
          <w:lang w:val="de-DE" w:eastAsia="en-US"/>
        </w:rPr>
      </w:pPr>
    </w:p>
    <w:p w14:paraId="0FFAB04C" w14:textId="77777777" w:rsidR="00091872" w:rsidRPr="00776CCD" w:rsidRDefault="00091872" w:rsidP="00091872">
      <w:pPr>
        <w:autoSpaceDE w:val="0"/>
        <w:autoSpaceDN w:val="0"/>
        <w:adjustRightInd w:val="0"/>
        <w:spacing w:line="276" w:lineRule="auto"/>
        <w:ind w:right="-291"/>
        <w:rPr>
          <w:rFonts w:ascii="Arial" w:hAnsi="Arial" w:cs="Arial"/>
          <w:b/>
          <w:bCs/>
          <w:color w:val="90C78C"/>
          <w:sz w:val="50"/>
          <w:szCs w:val="50"/>
          <w:lang w:val="de-DE"/>
        </w:rPr>
      </w:pPr>
      <w:r>
        <w:rPr>
          <w:rFonts w:ascii="Arial" w:hAnsi="Arial" w:cs="Arial"/>
          <w:b/>
          <w:bCs/>
          <w:color w:val="90C78C"/>
          <w:sz w:val="50"/>
          <w:szCs w:val="50"/>
          <w:lang w:val="de-DE"/>
        </w:rPr>
        <w:t>Adaptionshinweise</w:t>
      </w:r>
      <w:r w:rsidRPr="00776CCD">
        <w:rPr>
          <w:rFonts w:ascii="Arial" w:hAnsi="Arial" w:cs="Arial"/>
          <w:b/>
          <w:bCs/>
          <w:color w:val="90C78C"/>
          <w:sz w:val="50"/>
          <w:szCs w:val="50"/>
          <w:lang w:val="de-DE"/>
        </w:rPr>
        <w:t xml:space="preserve"> </w:t>
      </w:r>
    </w:p>
    <w:p w14:paraId="1A4C6476" w14:textId="57B4D253" w:rsidR="00723F48" w:rsidRDefault="00723F48" w:rsidP="00091872">
      <w:pPr>
        <w:tabs>
          <w:tab w:val="left" w:pos="1417"/>
          <w:tab w:val="left" w:pos="1646"/>
        </w:tabs>
        <w:autoSpaceDE w:val="0"/>
        <w:autoSpaceDN w:val="0"/>
        <w:adjustRightInd w:val="0"/>
        <w:spacing w:line="360" w:lineRule="auto"/>
        <w:ind w:right="829"/>
        <w:rPr>
          <w:rFonts w:ascii="Arial" w:eastAsiaTheme="minorHAnsi" w:hAnsi="Arial" w:cs="Arial"/>
          <w:color w:val="ADD390"/>
          <w:sz w:val="21"/>
          <w:szCs w:val="21"/>
          <w:lang w:val="de-DE" w:eastAsia="en-US"/>
        </w:rPr>
      </w:pPr>
    </w:p>
    <w:p w14:paraId="3EE140AD" w14:textId="77777777" w:rsidR="00B63281" w:rsidRDefault="00B63281" w:rsidP="00B63281">
      <w:pPr>
        <w:autoSpaceDE w:val="0"/>
        <w:autoSpaceDN w:val="0"/>
        <w:adjustRightInd w:val="0"/>
        <w:spacing w:line="276" w:lineRule="auto"/>
        <w:ind w:right="-291"/>
        <w:rPr>
          <w:rFonts w:ascii="Arial" w:hAnsi="Arial" w:cs="Arial"/>
          <w:bCs/>
          <w:color w:val="000000" w:themeColor="text1"/>
          <w:sz w:val="22"/>
          <w:szCs w:val="22"/>
          <w:u w:val="single"/>
        </w:rPr>
      </w:pPr>
    </w:p>
    <w:p w14:paraId="5EFAF89C" w14:textId="17161C46" w:rsidR="00B63281" w:rsidRDefault="00B63281" w:rsidP="00B63281">
      <w:pPr>
        <w:autoSpaceDE w:val="0"/>
        <w:autoSpaceDN w:val="0"/>
        <w:adjustRightInd w:val="0"/>
        <w:spacing w:after="100"/>
        <w:rPr>
          <w:rFonts w:ascii="Arial" w:hAnsi="Arial" w:cs="Arial"/>
          <w:color w:val="000000" w:themeColor="text1"/>
          <w:lang w:val="de-DE"/>
        </w:rPr>
      </w:pPr>
      <w:r w:rsidRPr="00AD492B">
        <w:rPr>
          <w:rFonts w:ascii="Arial" w:hAnsi="Arial" w:cs="Arial"/>
          <w:b/>
          <w:color w:val="000000" w:themeColor="text1"/>
          <w:lang w:val="de-DE"/>
        </w:rPr>
        <w:t>M</w:t>
      </w:r>
      <w:r>
        <w:rPr>
          <w:rFonts w:ascii="Arial" w:hAnsi="Arial" w:cs="Arial"/>
          <w:b/>
          <w:color w:val="000000" w:themeColor="text1"/>
          <w:lang w:val="de-DE"/>
        </w:rPr>
        <w:t>4</w:t>
      </w:r>
      <w:r w:rsidRPr="00AD492B">
        <w:rPr>
          <w:rFonts w:ascii="Arial" w:hAnsi="Arial" w:cs="Arial"/>
          <w:color w:val="000000" w:themeColor="text1"/>
          <w:lang w:val="de-DE"/>
        </w:rPr>
        <w:t xml:space="preserve"> </w:t>
      </w:r>
      <w:r>
        <w:rPr>
          <w:rFonts w:ascii="Arial" w:hAnsi="Arial" w:cs="Arial"/>
          <w:color w:val="000000" w:themeColor="text1"/>
          <w:lang w:val="de-DE"/>
        </w:rPr>
        <w:t xml:space="preserve">Ärgernisse im Urlaub – </w:t>
      </w:r>
      <w:proofErr w:type="spellStart"/>
      <w:r>
        <w:rPr>
          <w:rFonts w:ascii="Arial" w:hAnsi="Arial" w:cs="Arial"/>
          <w:color w:val="000000" w:themeColor="text1"/>
          <w:lang w:val="de-DE"/>
        </w:rPr>
        <w:t>Abtreppmethode</w:t>
      </w:r>
      <w:proofErr w:type="spellEnd"/>
    </w:p>
    <w:p w14:paraId="6F6ECB61" w14:textId="22BCA3BD" w:rsidR="00B63281" w:rsidRDefault="00B63281" w:rsidP="00B63281">
      <w:pPr>
        <w:autoSpaceDE w:val="0"/>
        <w:autoSpaceDN w:val="0"/>
        <w:adjustRightInd w:val="0"/>
        <w:spacing w:after="100"/>
        <w:rPr>
          <w:rFonts w:ascii="Arial" w:eastAsiaTheme="minorHAnsi" w:hAnsi="Arial" w:cs="Arial"/>
          <w:bCs/>
          <w:color w:val="000000" w:themeColor="text1"/>
          <w:lang w:val="de-DE" w:eastAsia="en-US"/>
        </w:rPr>
      </w:pPr>
      <w:r>
        <w:rPr>
          <w:rFonts w:ascii="Arial" w:hAnsi="Arial" w:cs="Arial"/>
          <w:color w:val="000000" w:themeColor="text1"/>
          <w:lang w:val="de-DE"/>
        </w:rPr>
        <w:t>Die Übung kann einfacher gestaltet werden, wenn das erste Kästchen schon ausgefüllt ist.</w:t>
      </w:r>
    </w:p>
    <w:p w14:paraId="10139892" w14:textId="77777777" w:rsidR="00B63281" w:rsidRDefault="00B63281" w:rsidP="00B63281">
      <w:pPr>
        <w:autoSpaceDE w:val="0"/>
        <w:autoSpaceDN w:val="0"/>
        <w:adjustRightInd w:val="0"/>
        <w:spacing w:line="276" w:lineRule="auto"/>
        <w:ind w:right="-291"/>
        <w:rPr>
          <w:rFonts w:ascii="Arial" w:hAnsi="Arial" w:cs="Arial"/>
          <w:bCs/>
          <w:color w:val="000000" w:themeColor="text1"/>
          <w:sz w:val="22"/>
          <w:szCs w:val="22"/>
          <w:u w:val="single"/>
        </w:rPr>
      </w:pPr>
    </w:p>
    <w:p w14:paraId="4E26CDD6" w14:textId="77777777" w:rsidR="00B63281" w:rsidRDefault="00B63281" w:rsidP="00B63281">
      <w:pPr>
        <w:autoSpaceDE w:val="0"/>
        <w:autoSpaceDN w:val="0"/>
        <w:adjustRightInd w:val="0"/>
        <w:spacing w:line="276" w:lineRule="auto"/>
        <w:ind w:right="-291"/>
        <w:rPr>
          <w:rFonts w:ascii="Arial" w:hAnsi="Arial" w:cs="Arial"/>
          <w:bCs/>
          <w:color w:val="000000" w:themeColor="text1"/>
          <w:sz w:val="22"/>
          <w:szCs w:val="22"/>
          <w:u w:val="single"/>
        </w:rPr>
      </w:pPr>
    </w:p>
    <w:p w14:paraId="12C971B7" w14:textId="77777777" w:rsidR="00B63281" w:rsidRPr="00A77BD1" w:rsidRDefault="00B63281" w:rsidP="00B63281">
      <w:pPr>
        <w:autoSpaceDE w:val="0"/>
        <w:autoSpaceDN w:val="0"/>
        <w:adjustRightInd w:val="0"/>
        <w:spacing w:line="276" w:lineRule="auto"/>
        <w:ind w:right="-291"/>
        <w:rPr>
          <w:rFonts w:ascii="Arial" w:hAnsi="Arial" w:cs="Arial"/>
          <w:bCs/>
          <w:color w:val="000000" w:themeColor="text1"/>
          <w:sz w:val="22"/>
          <w:szCs w:val="22"/>
          <w:u w:val="single"/>
        </w:rPr>
      </w:pPr>
      <w:r w:rsidRPr="00A77BD1">
        <w:rPr>
          <w:rFonts w:ascii="Arial" w:hAnsi="Arial" w:cs="Arial"/>
          <w:bCs/>
          <w:color w:val="000000" w:themeColor="text1"/>
          <w:sz w:val="22"/>
          <w:szCs w:val="22"/>
          <w:u w:val="single"/>
        </w:rPr>
        <w:t xml:space="preserve">Zusatzmaterial mit Vertiefungs- und Erweiterungsmöglichkeiten inklusive Arbeitsaufträgen </w:t>
      </w:r>
    </w:p>
    <w:p w14:paraId="551C3DF7" w14:textId="77777777" w:rsidR="00B63281" w:rsidRPr="00A77BD1" w:rsidRDefault="00B63281" w:rsidP="00B63281">
      <w:pPr>
        <w:autoSpaceDE w:val="0"/>
        <w:autoSpaceDN w:val="0"/>
        <w:adjustRightInd w:val="0"/>
        <w:spacing w:line="276" w:lineRule="auto"/>
        <w:ind w:right="-291"/>
        <w:rPr>
          <w:rFonts w:ascii="Arial" w:hAnsi="Arial" w:cs="Arial"/>
          <w:bCs/>
          <w:color w:val="000000" w:themeColor="text1"/>
          <w:sz w:val="22"/>
          <w:szCs w:val="22"/>
          <w:u w:val="single"/>
        </w:rPr>
      </w:pPr>
      <w:r w:rsidRPr="00A77BD1">
        <w:rPr>
          <w:rFonts w:ascii="Arial" w:hAnsi="Arial" w:cs="Arial"/>
          <w:bCs/>
          <w:color w:val="000000" w:themeColor="text1"/>
          <w:sz w:val="22"/>
          <w:szCs w:val="22"/>
          <w:u w:val="single"/>
        </w:rPr>
        <w:t>(zu den Anforderungsbereichen 2 und / oder 3)</w:t>
      </w:r>
    </w:p>
    <w:p w14:paraId="37820752" w14:textId="77777777" w:rsidR="00B63281" w:rsidRPr="00A77BD1" w:rsidRDefault="00B63281" w:rsidP="00B63281">
      <w:pPr>
        <w:autoSpaceDE w:val="0"/>
        <w:autoSpaceDN w:val="0"/>
        <w:adjustRightInd w:val="0"/>
        <w:spacing w:line="276" w:lineRule="auto"/>
        <w:ind w:left="851" w:right="-291"/>
        <w:rPr>
          <w:rFonts w:ascii="Arial" w:hAnsi="Arial" w:cs="Arial"/>
          <w:bCs/>
          <w:color w:val="000000" w:themeColor="text1"/>
          <w:sz w:val="22"/>
          <w:szCs w:val="22"/>
          <w:u w:val="single"/>
        </w:rPr>
      </w:pPr>
    </w:p>
    <w:p w14:paraId="125F9F6C" w14:textId="77777777" w:rsidR="00B63281" w:rsidRPr="00A77BD1" w:rsidRDefault="00B63281" w:rsidP="00B63281">
      <w:pPr>
        <w:autoSpaceDE w:val="0"/>
        <w:autoSpaceDN w:val="0"/>
        <w:adjustRightInd w:val="0"/>
        <w:spacing w:line="276" w:lineRule="auto"/>
        <w:ind w:left="851" w:right="829"/>
        <w:rPr>
          <w:rFonts w:ascii="Arial" w:hAnsi="Arial" w:cs="Arial"/>
          <w:b/>
          <w:bCs/>
          <w:color w:val="000000" w:themeColor="text1"/>
          <w:sz w:val="20"/>
          <w:szCs w:val="20"/>
        </w:rPr>
      </w:pPr>
      <w:r w:rsidRPr="00A77BD1">
        <w:rPr>
          <w:rFonts w:ascii="Arial" w:hAnsi="Arial" w:cs="Arial"/>
          <w:b/>
          <w:bCs/>
          <w:color w:val="000000" w:themeColor="text1"/>
          <w:sz w:val="20"/>
          <w:szCs w:val="20"/>
        </w:rPr>
        <w:t>Musterbrief des VKI:</w:t>
      </w:r>
    </w:p>
    <w:p w14:paraId="7973A269" w14:textId="77777777" w:rsidR="00B63281" w:rsidRPr="00A77BD1" w:rsidRDefault="00B63281" w:rsidP="00B63281">
      <w:pPr>
        <w:autoSpaceDE w:val="0"/>
        <w:autoSpaceDN w:val="0"/>
        <w:adjustRightInd w:val="0"/>
        <w:spacing w:line="276" w:lineRule="auto"/>
        <w:ind w:left="851" w:right="829"/>
        <w:rPr>
          <w:rFonts w:ascii="Arial" w:hAnsi="Arial" w:cs="Arial"/>
          <w:bCs/>
          <w:color w:val="000000" w:themeColor="text1"/>
          <w:sz w:val="20"/>
          <w:szCs w:val="20"/>
        </w:rPr>
      </w:pPr>
      <w:r w:rsidRPr="00A77BD1">
        <w:rPr>
          <w:rFonts w:ascii="Arial" w:hAnsi="Arial" w:cs="Arial"/>
          <w:bCs/>
          <w:color w:val="000000" w:themeColor="text1"/>
          <w:sz w:val="20"/>
          <w:szCs w:val="20"/>
        </w:rPr>
        <w:t>https://vki.at/musterbriefe (8.9.2018)</w:t>
      </w:r>
    </w:p>
    <w:p w14:paraId="642A8E7A" w14:textId="77777777" w:rsidR="00B63281" w:rsidRPr="00A77BD1" w:rsidRDefault="00B63281" w:rsidP="00B63281">
      <w:pPr>
        <w:autoSpaceDE w:val="0"/>
        <w:autoSpaceDN w:val="0"/>
        <w:adjustRightInd w:val="0"/>
        <w:spacing w:line="276" w:lineRule="auto"/>
        <w:ind w:left="851" w:right="829"/>
        <w:rPr>
          <w:rFonts w:ascii="Arial" w:hAnsi="Arial" w:cs="Arial"/>
          <w:bCs/>
          <w:color w:val="000000" w:themeColor="text1"/>
          <w:sz w:val="20"/>
          <w:szCs w:val="20"/>
        </w:rPr>
      </w:pPr>
      <w:r w:rsidRPr="00A77BD1">
        <w:rPr>
          <w:rFonts w:ascii="Arial" w:hAnsi="Arial" w:cs="Arial"/>
          <w:bCs/>
          <w:color w:val="000000" w:themeColor="text1"/>
          <w:sz w:val="20"/>
          <w:szCs w:val="20"/>
        </w:rPr>
        <w:t>Wie du weißt, war Familie Schumanns Urlaubsflug verspätet (siehe Arbeitsauftrag 1 (M1)). Wähle aus den Musterbriefen, die auf der Website des VKI zur Verfügung gestellt werden, einen passenden Musterbrief aus, den Familie Schumann an die Fluglinie schicken kann. Die notwendigen Daten erfindest du.</w:t>
      </w:r>
    </w:p>
    <w:p w14:paraId="4FA8D3BB" w14:textId="77777777" w:rsidR="00B63281" w:rsidRPr="00A77BD1" w:rsidRDefault="00B63281" w:rsidP="00B63281">
      <w:pPr>
        <w:autoSpaceDE w:val="0"/>
        <w:autoSpaceDN w:val="0"/>
        <w:adjustRightInd w:val="0"/>
        <w:spacing w:line="276" w:lineRule="auto"/>
        <w:ind w:left="851" w:right="829"/>
        <w:rPr>
          <w:rFonts w:ascii="Arial" w:hAnsi="Arial" w:cs="Arial"/>
          <w:b/>
          <w:bCs/>
          <w:color w:val="000000" w:themeColor="text1"/>
          <w:sz w:val="20"/>
          <w:szCs w:val="20"/>
        </w:rPr>
      </w:pPr>
    </w:p>
    <w:p w14:paraId="1ACF9EFA" w14:textId="77777777" w:rsidR="00B63281" w:rsidRPr="00A77BD1" w:rsidRDefault="00B63281" w:rsidP="00B63281">
      <w:pPr>
        <w:autoSpaceDE w:val="0"/>
        <w:autoSpaceDN w:val="0"/>
        <w:adjustRightInd w:val="0"/>
        <w:spacing w:line="276" w:lineRule="auto"/>
        <w:ind w:left="851" w:right="829"/>
        <w:rPr>
          <w:rFonts w:ascii="Arial" w:hAnsi="Arial" w:cs="Arial"/>
          <w:bCs/>
          <w:color w:val="000000" w:themeColor="text1"/>
          <w:sz w:val="20"/>
          <w:szCs w:val="20"/>
        </w:rPr>
      </w:pPr>
      <w:r w:rsidRPr="00A77BD1">
        <w:rPr>
          <w:rFonts w:ascii="Arial" w:hAnsi="Arial" w:cs="Arial"/>
          <w:b/>
          <w:bCs/>
          <w:color w:val="000000" w:themeColor="text1"/>
          <w:sz w:val="20"/>
          <w:szCs w:val="20"/>
        </w:rPr>
        <w:t>Kostenlose Arbeitsblätter zu ausgewählten Themen:</w:t>
      </w:r>
      <w:r w:rsidRPr="00A77BD1">
        <w:rPr>
          <w:rFonts w:ascii="Arial" w:hAnsi="Arial" w:cs="Arial"/>
          <w:bCs/>
          <w:color w:val="000000" w:themeColor="text1"/>
          <w:sz w:val="20"/>
          <w:szCs w:val="20"/>
        </w:rPr>
        <w:t xml:space="preserve"> https://www.konsument.at/cs/Satellite?c=MagazinArtikel&amp;cid=318896154729&amp;pagename=Konsument%2FMagazinArtikel%2FDetail (8.9.2018)</w:t>
      </w:r>
    </w:p>
    <w:p w14:paraId="4EF5ACA4" w14:textId="68AA7851" w:rsidR="000774F6" w:rsidRPr="000774F6" w:rsidRDefault="000774F6" w:rsidP="000774F6">
      <w:pPr>
        <w:tabs>
          <w:tab w:val="left" w:pos="7240"/>
        </w:tabs>
        <w:rPr>
          <w:rFonts w:ascii="Arial" w:eastAsiaTheme="minorHAnsi" w:hAnsi="Arial" w:cs="Arial"/>
          <w:sz w:val="21"/>
          <w:szCs w:val="21"/>
          <w:lang w:val="de-DE" w:eastAsia="en-US"/>
        </w:rPr>
      </w:pPr>
    </w:p>
    <w:sectPr w:rsidR="000774F6" w:rsidRPr="000774F6" w:rsidSect="00FF1960">
      <w:headerReference w:type="default" r:id="rId58"/>
      <w:footerReference w:type="default" r:id="rId59"/>
      <w:headerReference w:type="first" r:id="rId60"/>
      <w:footerReference w:type="first" r:id="rId61"/>
      <w:pgSz w:w="11900" w:h="16840"/>
      <w:pgMar w:top="1407" w:right="1148" w:bottom="1531" w:left="1134" w:header="522" w:footer="456"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ADF2E6" w16cid:durableId="1F8AA44A"/>
  <w16cid:commentId w16cid:paraId="7F4B1C6F" w16cid:durableId="1F8AB65A"/>
  <w16cid:commentId w16cid:paraId="5550DE0D" w16cid:durableId="1F8AA44B"/>
  <w16cid:commentId w16cid:paraId="4F630F56" w16cid:durableId="1F8AA5DD"/>
  <w16cid:commentId w16cid:paraId="0216E0BE" w16cid:durableId="1F8B0732"/>
  <w16cid:commentId w16cid:paraId="6C7C9810" w16cid:durableId="1F8AA4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286E8" w14:textId="77777777" w:rsidR="00563F5D" w:rsidRDefault="00563F5D" w:rsidP="00441A4F">
      <w:r>
        <w:separator/>
      </w:r>
    </w:p>
  </w:endnote>
  <w:endnote w:type="continuationSeparator" w:id="0">
    <w:p w14:paraId="21646AFE" w14:textId="77777777" w:rsidR="00563F5D" w:rsidRDefault="00563F5D" w:rsidP="00441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BF02C" w14:textId="0F49E1DD" w:rsidR="00563F5D" w:rsidRPr="00A103AE" w:rsidRDefault="00563F5D" w:rsidP="00B5128C">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1839488" behindDoc="1" locked="0" layoutInCell="1" allowOverlap="1" wp14:anchorId="793A43B4" wp14:editId="496B3EDC">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63712" behindDoc="0" locked="0" layoutInCell="1" allowOverlap="1" wp14:anchorId="4E7FE2C5" wp14:editId="79F29FCA">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4"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694080" behindDoc="1" locked="0" layoutInCell="1" allowOverlap="1" wp14:anchorId="568A6AF7" wp14:editId="18D4B8EE">
          <wp:simplePos x="0" y="0"/>
          <wp:positionH relativeFrom="column">
            <wp:posOffset>5833110</wp:posOffset>
          </wp:positionH>
          <wp:positionV relativeFrom="paragraph">
            <wp:posOffset>-10963324</wp:posOffset>
          </wp:positionV>
          <wp:extent cx="591185" cy="284480"/>
          <wp:effectExtent l="0" t="0" r="5715"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695104" behindDoc="1" locked="0" layoutInCell="1" allowOverlap="1" wp14:anchorId="1BCC57E9" wp14:editId="0955585E">
          <wp:simplePos x="0" y="0"/>
          <wp:positionH relativeFrom="column">
            <wp:posOffset>5833110</wp:posOffset>
          </wp:positionH>
          <wp:positionV relativeFrom="paragraph">
            <wp:posOffset>-10963324</wp:posOffset>
          </wp:positionV>
          <wp:extent cx="591185" cy="284480"/>
          <wp:effectExtent l="0" t="0" r="5715" b="0"/>
          <wp:wrapNone/>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691008" behindDoc="0" locked="0" layoutInCell="1" allowOverlap="1" wp14:anchorId="2A2BD602" wp14:editId="6EBDC59E">
          <wp:simplePos x="0" y="0"/>
          <wp:positionH relativeFrom="column">
            <wp:posOffset>8075930</wp:posOffset>
          </wp:positionH>
          <wp:positionV relativeFrom="paragraph">
            <wp:posOffset>-12233910</wp:posOffset>
          </wp:positionV>
          <wp:extent cx="590960" cy="284400"/>
          <wp:effectExtent l="0" t="0" r="0" b="0"/>
          <wp:wrapNone/>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692032" behindDoc="0" locked="0" layoutInCell="1" allowOverlap="1" wp14:anchorId="015335C3" wp14:editId="70423AF3">
          <wp:simplePos x="0" y="0"/>
          <wp:positionH relativeFrom="column">
            <wp:posOffset>8075930</wp:posOffset>
          </wp:positionH>
          <wp:positionV relativeFrom="paragraph">
            <wp:posOffset>-12233910</wp:posOffset>
          </wp:positionV>
          <wp:extent cx="590960" cy="284400"/>
          <wp:effectExtent l="0" t="0" r="0" b="0"/>
          <wp:wrapNone/>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A103AE">
      <w:rPr>
        <w:rFonts w:ascii="Arial" w:hAnsi="Arial" w:cs="Arial"/>
        <w:b/>
        <w:color w:val="7F7F7F" w:themeColor="text1" w:themeTint="80"/>
        <w:sz w:val="14"/>
        <w:szCs w:val="14"/>
      </w:rPr>
      <w:t>I N S E R T Projektgruppe 2018</w:t>
    </w:r>
    <w:r w:rsidRPr="00A103AE">
      <w:rPr>
        <w:rFonts w:ascii="Arial" w:hAnsi="Arial" w:cs="Arial"/>
        <w:color w:val="7F7F7F" w:themeColor="text1" w:themeTint="80"/>
        <w:sz w:val="14"/>
        <w:szCs w:val="14"/>
      </w:rPr>
      <w:t xml:space="preserve">  CC-BY-NC-SA</w:t>
    </w:r>
  </w:p>
  <w:p w14:paraId="2B299BAE" w14:textId="74F24DE4" w:rsidR="00563F5D" w:rsidRPr="00665D64" w:rsidRDefault="00563F5D" w:rsidP="00D86272">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764637ED" w14:textId="15F037C9" w:rsidR="00563F5D" w:rsidRPr="00B5128C" w:rsidRDefault="00563F5D" w:rsidP="00B5128C">
    <w:pPr>
      <w:pStyle w:val="Fuzeil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793A2" w14:textId="0D87DE31" w:rsidR="00563F5D" w:rsidRPr="00354956" w:rsidRDefault="00563F5D" w:rsidP="00D24CF8">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68512" behindDoc="1" locked="0" layoutInCell="1" allowOverlap="1" wp14:anchorId="5059C622" wp14:editId="1F12EAE8">
          <wp:simplePos x="0" y="0"/>
          <wp:positionH relativeFrom="column">
            <wp:posOffset>-739775</wp:posOffset>
          </wp:positionH>
          <wp:positionV relativeFrom="paragraph">
            <wp:posOffset>2332746</wp:posOffset>
          </wp:positionV>
          <wp:extent cx="685800" cy="1001865"/>
          <wp:effectExtent l="0" t="0" r="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74656" behindDoc="0" locked="0" layoutInCell="1" allowOverlap="1" wp14:anchorId="1CB5B18E" wp14:editId="1D6499E1">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74"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72608" behindDoc="1" locked="0" layoutInCell="1" allowOverlap="1" wp14:anchorId="41E9BDDC" wp14:editId="3F257D03">
          <wp:simplePos x="0" y="0"/>
          <wp:positionH relativeFrom="column">
            <wp:posOffset>5833110</wp:posOffset>
          </wp:positionH>
          <wp:positionV relativeFrom="paragraph">
            <wp:posOffset>-10963324</wp:posOffset>
          </wp:positionV>
          <wp:extent cx="591185" cy="284480"/>
          <wp:effectExtent l="0" t="0" r="5715"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73632" behindDoc="1" locked="0" layoutInCell="1" allowOverlap="1" wp14:anchorId="1C39A419" wp14:editId="6A591BE9">
          <wp:simplePos x="0" y="0"/>
          <wp:positionH relativeFrom="column">
            <wp:posOffset>5833110</wp:posOffset>
          </wp:positionH>
          <wp:positionV relativeFrom="paragraph">
            <wp:posOffset>-10963324</wp:posOffset>
          </wp:positionV>
          <wp:extent cx="591185" cy="284480"/>
          <wp:effectExtent l="0" t="0" r="5715"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69536" behindDoc="0" locked="0" layoutInCell="1" allowOverlap="1" wp14:anchorId="3EDC5E55" wp14:editId="1F57FCBF">
          <wp:simplePos x="0" y="0"/>
          <wp:positionH relativeFrom="column">
            <wp:posOffset>8075930</wp:posOffset>
          </wp:positionH>
          <wp:positionV relativeFrom="paragraph">
            <wp:posOffset>-12233910</wp:posOffset>
          </wp:positionV>
          <wp:extent cx="590960" cy="284400"/>
          <wp:effectExtent l="0" t="0" r="0" b="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70560" behindDoc="0" locked="0" layoutInCell="1" allowOverlap="1" wp14:anchorId="6D2F5B81" wp14:editId="4CD668A3">
          <wp:simplePos x="0" y="0"/>
          <wp:positionH relativeFrom="column">
            <wp:posOffset>8075930</wp:posOffset>
          </wp:positionH>
          <wp:positionV relativeFrom="paragraph">
            <wp:posOffset>-12233910</wp:posOffset>
          </wp:positionV>
          <wp:extent cx="590960" cy="28440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sidRPr="00354956">
      <w:rPr>
        <w:rFonts w:ascii="Arial" w:hAnsi="Arial" w:cs="Arial"/>
        <w:color w:val="7F7F7F" w:themeColor="text1" w:themeTint="80"/>
        <w:sz w:val="14"/>
        <w:szCs w:val="14"/>
      </w:rPr>
      <w:t xml:space="preserve">  CC-BY-NC-ND</w:t>
    </w:r>
  </w:p>
  <w:p w14:paraId="3C5793D4" w14:textId="77777777" w:rsidR="00563F5D" w:rsidRPr="003566C6" w:rsidRDefault="00563F5D" w:rsidP="00D24CF8">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06CF0E07" w14:textId="77777777" w:rsidR="00563F5D" w:rsidRPr="00D05EB0" w:rsidRDefault="00563F5D" w:rsidP="00D86272"/>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F7CB1" w14:textId="570376CC" w:rsidR="00563F5D" w:rsidRPr="00354956" w:rsidRDefault="00563F5D" w:rsidP="00D24CF8">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77728" behindDoc="1" locked="0" layoutInCell="1" allowOverlap="1" wp14:anchorId="572F1A95" wp14:editId="451BA2D1">
          <wp:simplePos x="0" y="0"/>
          <wp:positionH relativeFrom="column">
            <wp:posOffset>-739775</wp:posOffset>
          </wp:positionH>
          <wp:positionV relativeFrom="paragraph">
            <wp:posOffset>2332746</wp:posOffset>
          </wp:positionV>
          <wp:extent cx="685800" cy="1001865"/>
          <wp:effectExtent l="0" t="0" r="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1984896" behindDoc="1" locked="0" layoutInCell="1" allowOverlap="1" wp14:anchorId="5041F9DA" wp14:editId="0E1AF671">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83872" behindDoc="0" locked="0" layoutInCell="1" allowOverlap="1" wp14:anchorId="3B6D0326" wp14:editId="601EA830">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81"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81824" behindDoc="1" locked="0" layoutInCell="1" allowOverlap="1" wp14:anchorId="13271C0C" wp14:editId="5E6BAD55">
          <wp:simplePos x="0" y="0"/>
          <wp:positionH relativeFrom="column">
            <wp:posOffset>5833110</wp:posOffset>
          </wp:positionH>
          <wp:positionV relativeFrom="paragraph">
            <wp:posOffset>-10963324</wp:posOffset>
          </wp:positionV>
          <wp:extent cx="591185" cy="284480"/>
          <wp:effectExtent l="0" t="0" r="5715" b="0"/>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82848" behindDoc="1" locked="0" layoutInCell="1" allowOverlap="1" wp14:anchorId="63E57FD3" wp14:editId="7665BBB5">
          <wp:simplePos x="0" y="0"/>
          <wp:positionH relativeFrom="column">
            <wp:posOffset>5833110</wp:posOffset>
          </wp:positionH>
          <wp:positionV relativeFrom="paragraph">
            <wp:posOffset>-10963324</wp:posOffset>
          </wp:positionV>
          <wp:extent cx="591185" cy="284480"/>
          <wp:effectExtent l="0" t="0" r="5715" b="0"/>
          <wp:wrapNone/>
          <wp:docPr id="83" name="Grafi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78752" behindDoc="0" locked="0" layoutInCell="1" allowOverlap="1" wp14:anchorId="22AC6C41" wp14:editId="292F7F83">
          <wp:simplePos x="0" y="0"/>
          <wp:positionH relativeFrom="column">
            <wp:posOffset>8075930</wp:posOffset>
          </wp:positionH>
          <wp:positionV relativeFrom="paragraph">
            <wp:posOffset>-12233910</wp:posOffset>
          </wp:positionV>
          <wp:extent cx="590960" cy="28440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79776" behindDoc="0" locked="0" layoutInCell="1" allowOverlap="1" wp14:anchorId="6105E96D" wp14:editId="3AD8D244">
          <wp:simplePos x="0" y="0"/>
          <wp:positionH relativeFrom="column">
            <wp:posOffset>8075930</wp:posOffset>
          </wp:positionH>
          <wp:positionV relativeFrom="paragraph">
            <wp:posOffset>-12233910</wp:posOffset>
          </wp:positionV>
          <wp:extent cx="590960" cy="284400"/>
          <wp:effectExtent l="0" t="0" r="0" b="0"/>
          <wp:wrapNone/>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50BF5510" w14:textId="77777777" w:rsidR="00563F5D" w:rsidRPr="003566C6" w:rsidRDefault="00563F5D" w:rsidP="00D24CF8">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74D7E0FF" w14:textId="77777777" w:rsidR="00563F5D" w:rsidRDefault="00563F5D" w:rsidP="002326B2">
    <w:pPr>
      <w:tabs>
        <w:tab w:val="left" w:pos="340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D8BC6" w14:textId="2242B942" w:rsidR="00563F5D" w:rsidRPr="00354956" w:rsidRDefault="00563F5D" w:rsidP="00EC0D33">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2018688" behindDoc="1" locked="0" layoutInCell="1" allowOverlap="1" wp14:anchorId="46B77A7B" wp14:editId="07E2AD55">
          <wp:simplePos x="0" y="0"/>
          <wp:positionH relativeFrom="column">
            <wp:posOffset>-739775</wp:posOffset>
          </wp:positionH>
          <wp:positionV relativeFrom="paragraph">
            <wp:posOffset>2332746</wp:posOffset>
          </wp:positionV>
          <wp:extent cx="685800" cy="1001865"/>
          <wp:effectExtent l="0" t="0" r="0" b="0"/>
          <wp:wrapNone/>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2024832" behindDoc="1" locked="0" layoutInCell="1" allowOverlap="1" wp14:anchorId="1E2057E5" wp14:editId="59D8A0A4">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23808" behindDoc="0" locked="0" layoutInCell="1" allowOverlap="1" wp14:anchorId="6697931C" wp14:editId="5FF389B6">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93"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21760" behindDoc="1" locked="0" layoutInCell="1" allowOverlap="1" wp14:anchorId="1CF70494" wp14:editId="4B77661A">
          <wp:simplePos x="0" y="0"/>
          <wp:positionH relativeFrom="column">
            <wp:posOffset>5833110</wp:posOffset>
          </wp:positionH>
          <wp:positionV relativeFrom="paragraph">
            <wp:posOffset>-10963324</wp:posOffset>
          </wp:positionV>
          <wp:extent cx="591185" cy="284480"/>
          <wp:effectExtent l="0" t="0" r="5715"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22784" behindDoc="1" locked="0" layoutInCell="1" allowOverlap="1" wp14:anchorId="3E94C019" wp14:editId="6B9A51F3">
          <wp:simplePos x="0" y="0"/>
          <wp:positionH relativeFrom="column">
            <wp:posOffset>5833110</wp:posOffset>
          </wp:positionH>
          <wp:positionV relativeFrom="paragraph">
            <wp:posOffset>-10963324</wp:posOffset>
          </wp:positionV>
          <wp:extent cx="591185" cy="284480"/>
          <wp:effectExtent l="0" t="0" r="5715"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19712" behindDoc="0" locked="0" layoutInCell="1" allowOverlap="1" wp14:anchorId="1A46D370" wp14:editId="2A2A226A">
          <wp:simplePos x="0" y="0"/>
          <wp:positionH relativeFrom="column">
            <wp:posOffset>8075930</wp:posOffset>
          </wp:positionH>
          <wp:positionV relativeFrom="paragraph">
            <wp:posOffset>-12233910</wp:posOffset>
          </wp:positionV>
          <wp:extent cx="590960" cy="284400"/>
          <wp:effectExtent l="0" t="0" r="0" b="0"/>
          <wp:wrapNone/>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20736" behindDoc="0" locked="0" layoutInCell="1" allowOverlap="1" wp14:anchorId="2D771539" wp14:editId="4C7607F1">
          <wp:simplePos x="0" y="0"/>
          <wp:positionH relativeFrom="column">
            <wp:posOffset>8075930</wp:posOffset>
          </wp:positionH>
          <wp:positionV relativeFrom="paragraph">
            <wp:posOffset>-12233910</wp:posOffset>
          </wp:positionV>
          <wp:extent cx="590960" cy="284400"/>
          <wp:effectExtent l="0" t="0" r="0" b="0"/>
          <wp:wrapNone/>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66182104" w14:textId="77777777" w:rsidR="00563F5D" w:rsidRPr="00665D64" w:rsidRDefault="00563F5D" w:rsidP="00EC0D33">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1C3BAE4D" w14:textId="77777777" w:rsidR="00563F5D" w:rsidRPr="00D05EB0" w:rsidRDefault="00563F5D" w:rsidP="00D86272"/>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B2011" w14:textId="588E9FD7" w:rsidR="00563F5D" w:rsidRPr="00354956" w:rsidRDefault="00563F5D" w:rsidP="000B7E7A">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2107776" behindDoc="1" locked="0" layoutInCell="1" allowOverlap="1" wp14:anchorId="6F87CCDA" wp14:editId="47CAC5C0">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106752" behindDoc="0" locked="0" layoutInCell="1" allowOverlap="1" wp14:anchorId="491128A5" wp14:editId="3251303D">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99"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104704" behindDoc="1" locked="0" layoutInCell="1" allowOverlap="1" wp14:anchorId="6FB45605" wp14:editId="7454F10E">
          <wp:simplePos x="0" y="0"/>
          <wp:positionH relativeFrom="column">
            <wp:posOffset>5833110</wp:posOffset>
          </wp:positionH>
          <wp:positionV relativeFrom="paragraph">
            <wp:posOffset>-10963324</wp:posOffset>
          </wp:positionV>
          <wp:extent cx="591185" cy="284480"/>
          <wp:effectExtent l="0" t="0" r="5715" b="0"/>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105728" behindDoc="1" locked="0" layoutInCell="1" allowOverlap="1" wp14:anchorId="79B08E02" wp14:editId="0544E089">
          <wp:simplePos x="0" y="0"/>
          <wp:positionH relativeFrom="column">
            <wp:posOffset>5833110</wp:posOffset>
          </wp:positionH>
          <wp:positionV relativeFrom="paragraph">
            <wp:posOffset>-10963324</wp:posOffset>
          </wp:positionV>
          <wp:extent cx="591185" cy="284480"/>
          <wp:effectExtent l="0" t="0" r="5715" b="0"/>
          <wp:wrapNone/>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102656" behindDoc="0" locked="0" layoutInCell="1" allowOverlap="1" wp14:anchorId="3E669A59" wp14:editId="013C131D">
          <wp:simplePos x="0" y="0"/>
          <wp:positionH relativeFrom="column">
            <wp:posOffset>8075930</wp:posOffset>
          </wp:positionH>
          <wp:positionV relativeFrom="paragraph">
            <wp:posOffset>-12233910</wp:posOffset>
          </wp:positionV>
          <wp:extent cx="590960" cy="284400"/>
          <wp:effectExtent l="0" t="0" r="0" b="0"/>
          <wp:wrapNone/>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103680" behindDoc="0" locked="0" layoutInCell="1" allowOverlap="1" wp14:anchorId="78B5FDA6" wp14:editId="78D0B965">
          <wp:simplePos x="0" y="0"/>
          <wp:positionH relativeFrom="column">
            <wp:posOffset>8075930</wp:posOffset>
          </wp:positionH>
          <wp:positionV relativeFrom="paragraph">
            <wp:posOffset>-12233910</wp:posOffset>
          </wp:positionV>
          <wp:extent cx="590960" cy="284400"/>
          <wp:effectExtent l="0" t="0" r="0" b="0"/>
          <wp:wrapNone/>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5339E80B" w14:textId="77777777" w:rsidR="00563F5D" w:rsidRPr="00665D64" w:rsidRDefault="00563F5D" w:rsidP="000B7E7A">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70B2E844" w14:textId="77777777" w:rsidR="00563F5D" w:rsidRDefault="00563F5D" w:rsidP="002326B2">
    <w:pPr>
      <w:tabs>
        <w:tab w:val="left" w:pos="3400"/>
      </w:tabs>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C80F1" w14:textId="19BFE779" w:rsidR="00563F5D" w:rsidRPr="00354956" w:rsidRDefault="00563F5D" w:rsidP="00D1594B">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2035072" behindDoc="1" locked="0" layoutInCell="1" allowOverlap="1" wp14:anchorId="06D0F148" wp14:editId="18C51A25">
          <wp:simplePos x="0" y="0"/>
          <wp:positionH relativeFrom="column">
            <wp:posOffset>-739775</wp:posOffset>
          </wp:positionH>
          <wp:positionV relativeFrom="paragraph">
            <wp:posOffset>2332746</wp:posOffset>
          </wp:positionV>
          <wp:extent cx="685800" cy="1001865"/>
          <wp:effectExtent l="0" t="0" r="0" b="0"/>
          <wp:wrapNone/>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2041216" behindDoc="1" locked="0" layoutInCell="1" allowOverlap="1" wp14:anchorId="5C88BFC0" wp14:editId="05311F71">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40192" behindDoc="0" locked="0" layoutInCell="1" allowOverlap="1" wp14:anchorId="488FDABD" wp14:editId="51C75056">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306"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38144" behindDoc="1" locked="0" layoutInCell="1" allowOverlap="1" wp14:anchorId="6661DE9D" wp14:editId="53A6120A">
          <wp:simplePos x="0" y="0"/>
          <wp:positionH relativeFrom="column">
            <wp:posOffset>5833110</wp:posOffset>
          </wp:positionH>
          <wp:positionV relativeFrom="paragraph">
            <wp:posOffset>-10963324</wp:posOffset>
          </wp:positionV>
          <wp:extent cx="591185" cy="284480"/>
          <wp:effectExtent l="0" t="0" r="5715" b="0"/>
          <wp:wrapNone/>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39168" behindDoc="1" locked="0" layoutInCell="1" allowOverlap="1" wp14:anchorId="250EDDC7" wp14:editId="465EF475">
          <wp:simplePos x="0" y="0"/>
          <wp:positionH relativeFrom="column">
            <wp:posOffset>5833110</wp:posOffset>
          </wp:positionH>
          <wp:positionV relativeFrom="paragraph">
            <wp:posOffset>-10963324</wp:posOffset>
          </wp:positionV>
          <wp:extent cx="591185" cy="284480"/>
          <wp:effectExtent l="0" t="0" r="5715" b="0"/>
          <wp:wrapNone/>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36096" behindDoc="0" locked="0" layoutInCell="1" allowOverlap="1" wp14:anchorId="43D50C30" wp14:editId="5F41658D">
          <wp:simplePos x="0" y="0"/>
          <wp:positionH relativeFrom="column">
            <wp:posOffset>8075930</wp:posOffset>
          </wp:positionH>
          <wp:positionV relativeFrom="paragraph">
            <wp:posOffset>-12233910</wp:posOffset>
          </wp:positionV>
          <wp:extent cx="590960" cy="284400"/>
          <wp:effectExtent l="0" t="0" r="0" b="0"/>
          <wp:wrapNone/>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37120" behindDoc="0" locked="0" layoutInCell="1" allowOverlap="1" wp14:anchorId="6AE1C370" wp14:editId="72138B22">
          <wp:simplePos x="0" y="0"/>
          <wp:positionH relativeFrom="column">
            <wp:posOffset>8075930</wp:posOffset>
          </wp:positionH>
          <wp:positionV relativeFrom="paragraph">
            <wp:posOffset>-12233910</wp:posOffset>
          </wp:positionV>
          <wp:extent cx="590960" cy="284400"/>
          <wp:effectExtent l="0" t="0" r="0" b="0"/>
          <wp:wrapNone/>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3C1B852D" w14:textId="77777777" w:rsidR="00563F5D" w:rsidRPr="003566C6" w:rsidRDefault="00563F5D" w:rsidP="00D1594B">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74B70CD5" w14:textId="77777777" w:rsidR="00563F5D" w:rsidRPr="00D05EB0" w:rsidRDefault="00563F5D" w:rsidP="00D8627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EDC7A" w14:textId="7D78C704" w:rsidR="00563F5D" w:rsidRPr="00354956" w:rsidRDefault="00563F5D" w:rsidP="00973477">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2026880" behindDoc="1" locked="0" layoutInCell="1" allowOverlap="1" wp14:anchorId="08CDF6E6" wp14:editId="608598B1">
          <wp:simplePos x="0" y="0"/>
          <wp:positionH relativeFrom="column">
            <wp:posOffset>-739775</wp:posOffset>
          </wp:positionH>
          <wp:positionV relativeFrom="paragraph">
            <wp:posOffset>2332746</wp:posOffset>
          </wp:positionV>
          <wp:extent cx="685800" cy="1001865"/>
          <wp:effectExtent l="0" t="0" r="0" b="0"/>
          <wp:wrapNone/>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2033024" behindDoc="1" locked="0" layoutInCell="1" allowOverlap="1" wp14:anchorId="003F9A0E" wp14:editId="2305BB7E">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32000" behindDoc="0" locked="0" layoutInCell="1" allowOverlap="1" wp14:anchorId="2DF6914A" wp14:editId="673094CE">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346"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29952" behindDoc="1" locked="0" layoutInCell="1" allowOverlap="1" wp14:anchorId="4DC98345" wp14:editId="46BDBF24">
          <wp:simplePos x="0" y="0"/>
          <wp:positionH relativeFrom="column">
            <wp:posOffset>5833110</wp:posOffset>
          </wp:positionH>
          <wp:positionV relativeFrom="paragraph">
            <wp:posOffset>-10963324</wp:posOffset>
          </wp:positionV>
          <wp:extent cx="591185" cy="284480"/>
          <wp:effectExtent l="0" t="0" r="5715" b="0"/>
          <wp:wrapNone/>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30976" behindDoc="1" locked="0" layoutInCell="1" allowOverlap="1" wp14:anchorId="785A9015" wp14:editId="455664D3">
          <wp:simplePos x="0" y="0"/>
          <wp:positionH relativeFrom="column">
            <wp:posOffset>5833110</wp:posOffset>
          </wp:positionH>
          <wp:positionV relativeFrom="paragraph">
            <wp:posOffset>-10963324</wp:posOffset>
          </wp:positionV>
          <wp:extent cx="591185" cy="284480"/>
          <wp:effectExtent l="0" t="0" r="5715" b="0"/>
          <wp:wrapNone/>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27904" behindDoc="0" locked="0" layoutInCell="1" allowOverlap="1" wp14:anchorId="1E66BB69" wp14:editId="66306CEE">
          <wp:simplePos x="0" y="0"/>
          <wp:positionH relativeFrom="column">
            <wp:posOffset>8075930</wp:posOffset>
          </wp:positionH>
          <wp:positionV relativeFrom="paragraph">
            <wp:posOffset>-12233910</wp:posOffset>
          </wp:positionV>
          <wp:extent cx="590960" cy="284400"/>
          <wp:effectExtent l="0" t="0" r="0" b="0"/>
          <wp:wrapNone/>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28928" behindDoc="0" locked="0" layoutInCell="1" allowOverlap="1" wp14:anchorId="6ACFD2BB" wp14:editId="41D43BD5">
          <wp:simplePos x="0" y="0"/>
          <wp:positionH relativeFrom="column">
            <wp:posOffset>8075930</wp:posOffset>
          </wp:positionH>
          <wp:positionV relativeFrom="paragraph">
            <wp:posOffset>-12233910</wp:posOffset>
          </wp:positionV>
          <wp:extent cx="590960" cy="284400"/>
          <wp:effectExtent l="0" t="0" r="0" b="0"/>
          <wp:wrapNone/>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014D2D42" w14:textId="77777777" w:rsidR="00563F5D" w:rsidRPr="003566C6" w:rsidRDefault="00563F5D" w:rsidP="00973477">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666F6627" w14:textId="77777777" w:rsidR="00563F5D" w:rsidRDefault="00563F5D" w:rsidP="002326B2">
    <w:pPr>
      <w:tabs>
        <w:tab w:val="left" w:pos="3400"/>
      </w:tab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39786" w14:textId="49343C54" w:rsidR="00563F5D" w:rsidRPr="00354956" w:rsidRDefault="00563F5D" w:rsidP="007E23D7">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2043264" behindDoc="1" locked="0" layoutInCell="1" allowOverlap="1" wp14:anchorId="26B2AD23" wp14:editId="2FA8E844">
          <wp:simplePos x="0" y="0"/>
          <wp:positionH relativeFrom="column">
            <wp:posOffset>-739775</wp:posOffset>
          </wp:positionH>
          <wp:positionV relativeFrom="paragraph">
            <wp:posOffset>2332746</wp:posOffset>
          </wp:positionV>
          <wp:extent cx="685800" cy="1001865"/>
          <wp:effectExtent l="0" t="0" r="0" b="0"/>
          <wp:wrapNone/>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2049408" behindDoc="1" locked="0" layoutInCell="1" allowOverlap="1" wp14:anchorId="7DE3364A" wp14:editId="10A6C0ED">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48384" behindDoc="0" locked="0" layoutInCell="1" allowOverlap="1" wp14:anchorId="68440A4E" wp14:editId="154C33BF">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100"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46336" behindDoc="1" locked="0" layoutInCell="1" allowOverlap="1" wp14:anchorId="2769DEF6" wp14:editId="239B3C2A">
          <wp:simplePos x="0" y="0"/>
          <wp:positionH relativeFrom="column">
            <wp:posOffset>5833110</wp:posOffset>
          </wp:positionH>
          <wp:positionV relativeFrom="paragraph">
            <wp:posOffset>-10963324</wp:posOffset>
          </wp:positionV>
          <wp:extent cx="591185" cy="284480"/>
          <wp:effectExtent l="0" t="0" r="5715" b="0"/>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47360" behindDoc="1" locked="0" layoutInCell="1" allowOverlap="1" wp14:anchorId="155FE4F6" wp14:editId="1ADF72B5">
          <wp:simplePos x="0" y="0"/>
          <wp:positionH relativeFrom="column">
            <wp:posOffset>5833110</wp:posOffset>
          </wp:positionH>
          <wp:positionV relativeFrom="paragraph">
            <wp:posOffset>-10963324</wp:posOffset>
          </wp:positionV>
          <wp:extent cx="591185" cy="284480"/>
          <wp:effectExtent l="0" t="0" r="5715" b="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44288" behindDoc="0" locked="0" layoutInCell="1" allowOverlap="1" wp14:anchorId="09404C38" wp14:editId="02B8B83F">
          <wp:simplePos x="0" y="0"/>
          <wp:positionH relativeFrom="column">
            <wp:posOffset>8075930</wp:posOffset>
          </wp:positionH>
          <wp:positionV relativeFrom="paragraph">
            <wp:posOffset>-12233910</wp:posOffset>
          </wp:positionV>
          <wp:extent cx="590960" cy="2844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45312" behindDoc="0" locked="0" layoutInCell="1" allowOverlap="1" wp14:anchorId="0380E956" wp14:editId="03842E50">
          <wp:simplePos x="0" y="0"/>
          <wp:positionH relativeFrom="column">
            <wp:posOffset>8075930</wp:posOffset>
          </wp:positionH>
          <wp:positionV relativeFrom="paragraph">
            <wp:posOffset>-12233910</wp:posOffset>
          </wp:positionV>
          <wp:extent cx="590960" cy="284400"/>
          <wp:effectExtent l="0" t="0" r="0" b="0"/>
          <wp:wrapNone/>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7448C4CC" w14:textId="77777777" w:rsidR="00563F5D" w:rsidRPr="00665D64" w:rsidRDefault="00563F5D" w:rsidP="007E23D7">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57A08279" w14:textId="77777777" w:rsidR="00563F5D" w:rsidRDefault="00563F5D" w:rsidP="002326B2">
    <w:pPr>
      <w:tabs>
        <w:tab w:val="left" w:pos="3400"/>
      </w:tabs>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7D936" w14:textId="14EAC3DA" w:rsidR="00563F5D" w:rsidRPr="00354956" w:rsidRDefault="00563F5D" w:rsidP="000B7E7A">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2093440" behindDoc="1" locked="0" layoutInCell="1" allowOverlap="1" wp14:anchorId="7ED4E5B7" wp14:editId="487D9BA9">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92416" behindDoc="0" locked="0" layoutInCell="1" allowOverlap="1" wp14:anchorId="15C977BE" wp14:editId="6D03633A">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122"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90368" behindDoc="1" locked="0" layoutInCell="1" allowOverlap="1" wp14:anchorId="3602928B" wp14:editId="1BBCBCAF">
          <wp:simplePos x="0" y="0"/>
          <wp:positionH relativeFrom="column">
            <wp:posOffset>5833110</wp:posOffset>
          </wp:positionH>
          <wp:positionV relativeFrom="paragraph">
            <wp:posOffset>-10963324</wp:posOffset>
          </wp:positionV>
          <wp:extent cx="591185" cy="284480"/>
          <wp:effectExtent l="0" t="0" r="5715" b="0"/>
          <wp:wrapNone/>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91392" behindDoc="1" locked="0" layoutInCell="1" allowOverlap="1" wp14:anchorId="329F456A" wp14:editId="2336C40F">
          <wp:simplePos x="0" y="0"/>
          <wp:positionH relativeFrom="column">
            <wp:posOffset>5833110</wp:posOffset>
          </wp:positionH>
          <wp:positionV relativeFrom="paragraph">
            <wp:posOffset>-10963324</wp:posOffset>
          </wp:positionV>
          <wp:extent cx="591185" cy="284480"/>
          <wp:effectExtent l="0" t="0" r="5715"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88320" behindDoc="0" locked="0" layoutInCell="1" allowOverlap="1" wp14:anchorId="070C310B" wp14:editId="79C2324F">
          <wp:simplePos x="0" y="0"/>
          <wp:positionH relativeFrom="column">
            <wp:posOffset>8075930</wp:posOffset>
          </wp:positionH>
          <wp:positionV relativeFrom="paragraph">
            <wp:posOffset>-12233910</wp:posOffset>
          </wp:positionV>
          <wp:extent cx="590960" cy="284400"/>
          <wp:effectExtent l="0" t="0" r="0" b="0"/>
          <wp:wrapNone/>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89344" behindDoc="0" locked="0" layoutInCell="1" allowOverlap="1" wp14:anchorId="2A10ED32" wp14:editId="6668719A">
          <wp:simplePos x="0" y="0"/>
          <wp:positionH relativeFrom="column">
            <wp:posOffset>8075930</wp:posOffset>
          </wp:positionH>
          <wp:positionV relativeFrom="paragraph">
            <wp:posOffset>-12233910</wp:posOffset>
          </wp:positionV>
          <wp:extent cx="590960" cy="284400"/>
          <wp:effectExtent l="0" t="0" r="0" b="0"/>
          <wp:wrapNone/>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57E4C7E1" w14:textId="77777777" w:rsidR="00563F5D" w:rsidRPr="00665D64" w:rsidRDefault="00563F5D" w:rsidP="000B7E7A">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4E6F930D" w14:textId="77777777" w:rsidR="00563F5D" w:rsidRPr="00D05EB0" w:rsidRDefault="00563F5D" w:rsidP="00205F7B">
    <w:pPr>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1E294" w14:textId="0A2FEAC0" w:rsidR="00563F5D" w:rsidRPr="00354956" w:rsidRDefault="00563F5D" w:rsidP="000B7E7A">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2100608" behindDoc="1" locked="0" layoutInCell="1" allowOverlap="1" wp14:anchorId="2052DC70" wp14:editId="25DF7E0B">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99584" behindDoc="0" locked="0" layoutInCell="1" allowOverlap="1" wp14:anchorId="09F33F2C" wp14:editId="53CB1FEC">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144"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97536" behindDoc="1" locked="0" layoutInCell="1" allowOverlap="1" wp14:anchorId="32948FA1" wp14:editId="0856E6BD">
          <wp:simplePos x="0" y="0"/>
          <wp:positionH relativeFrom="column">
            <wp:posOffset>5833110</wp:posOffset>
          </wp:positionH>
          <wp:positionV relativeFrom="paragraph">
            <wp:posOffset>-10963324</wp:posOffset>
          </wp:positionV>
          <wp:extent cx="591185" cy="284480"/>
          <wp:effectExtent l="0" t="0" r="5715" b="0"/>
          <wp:wrapNone/>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98560" behindDoc="1" locked="0" layoutInCell="1" allowOverlap="1" wp14:anchorId="08DE8C92" wp14:editId="5CC38172">
          <wp:simplePos x="0" y="0"/>
          <wp:positionH relativeFrom="column">
            <wp:posOffset>5833110</wp:posOffset>
          </wp:positionH>
          <wp:positionV relativeFrom="paragraph">
            <wp:posOffset>-10963324</wp:posOffset>
          </wp:positionV>
          <wp:extent cx="591185" cy="284480"/>
          <wp:effectExtent l="0" t="0" r="5715" b="0"/>
          <wp:wrapNone/>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95488" behindDoc="0" locked="0" layoutInCell="1" allowOverlap="1" wp14:anchorId="5349EC65" wp14:editId="55FED3CE">
          <wp:simplePos x="0" y="0"/>
          <wp:positionH relativeFrom="column">
            <wp:posOffset>8075930</wp:posOffset>
          </wp:positionH>
          <wp:positionV relativeFrom="paragraph">
            <wp:posOffset>-12233910</wp:posOffset>
          </wp:positionV>
          <wp:extent cx="590960" cy="284400"/>
          <wp:effectExtent l="0" t="0" r="0" b="0"/>
          <wp:wrapNone/>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2096512" behindDoc="0" locked="0" layoutInCell="1" allowOverlap="1" wp14:anchorId="2C105C01" wp14:editId="0AA667DC">
          <wp:simplePos x="0" y="0"/>
          <wp:positionH relativeFrom="column">
            <wp:posOffset>8075930</wp:posOffset>
          </wp:positionH>
          <wp:positionV relativeFrom="paragraph">
            <wp:posOffset>-12233910</wp:posOffset>
          </wp:positionV>
          <wp:extent cx="590960" cy="284400"/>
          <wp:effectExtent l="0" t="0" r="0" b="0"/>
          <wp:wrapNone/>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7D5E28DF" w14:textId="77777777" w:rsidR="00563F5D" w:rsidRPr="00665D64" w:rsidRDefault="00563F5D" w:rsidP="000B7E7A">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5B48C922" w14:textId="77777777" w:rsidR="00563F5D" w:rsidRDefault="00563F5D" w:rsidP="002326B2">
    <w:pPr>
      <w:tabs>
        <w:tab w:val="left" w:pos="3400"/>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A8BA10" w14:textId="35A84EA8" w:rsidR="00563F5D" w:rsidRPr="00354956" w:rsidRDefault="00563F5D" w:rsidP="00D86272">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1896832" behindDoc="1" locked="0" layoutInCell="1" allowOverlap="1" wp14:anchorId="62178B58" wp14:editId="3C499805">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895808" behindDoc="0" locked="0" layoutInCell="1" allowOverlap="1" wp14:anchorId="6E59C49E" wp14:editId="04D8C236">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14"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93760" behindDoc="1" locked="0" layoutInCell="1" allowOverlap="1" wp14:anchorId="0A9F38CF" wp14:editId="1953109A">
          <wp:simplePos x="0" y="0"/>
          <wp:positionH relativeFrom="column">
            <wp:posOffset>5833110</wp:posOffset>
          </wp:positionH>
          <wp:positionV relativeFrom="paragraph">
            <wp:posOffset>-10963324</wp:posOffset>
          </wp:positionV>
          <wp:extent cx="591185" cy="284480"/>
          <wp:effectExtent l="0" t="0" r="5715" b="0"/>
          <wp:wrapNone/>
          <wp:docPr id="215" name="Grafi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94784" behindDoc="1" locked="0" layoutInCell="1" allowOverlap="1" wp14:anchorId="22B0AEA7" wp14:editId="6F28F3D0">
          <wp:simplePos x="0" y="0"/>
          <wp:positionH relativeFrom="column">
            <wp:posOffset>5833110</wp:posOffset>
          </wp:positionH>
          <wp:positionV relativeFrom="paragraph">
            <wp:posOffset>-10963324</wp:posOffset>
          </wp:positionV>
          <wp:extent cx="591185" cy="284480"/>
          <wp:effectExtent l="0" t="0" r="5715" b="0"/>
          <wp:wrapNone/>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91712" behindDoc="0" locked="0" layoutInCell="1" allowOverlap="1" wp14:anchorId="111E66C8" wp14:editId="5659AFA4">
          <wp:simplePos x="0" y="0"/>
          <wp:positionH relativeFrom="column">
            <wp:posOffset>8075930</wp:posOffset>
          </wp:positionH>
          <wp:positionV relativeFrom="paragraph">
            <wp:posOffset>-12233910</wp:posOffset>
          </wp:positionV>
          <wp:extent cx="590960" cy="284400"/>
          <wp:effectExtent l="0" t="0" r="0" b="0"/>
          <wp:wrapNone/>
          <wp:docPr id="217" name="Grafi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92736" behindDoc="0" locked="0" layoutInCell="1" allowOverlap="1" wp14:anchorId="49B40E21" wp14:editId="1B8EE2E1">
          <wp:simplePos x="0" y="0"/>
          <wp:positionH relativeFrom="column">
            <wp:posOffset>8075930</wp:posOffset>
          </wp:positionH>
          <wp:positionV relativeFrom="paragraph">
            <wp:posOffset>-12233910</wp:posOffset>
          </wp:positionV>
          <wp:extent cx="590960" cy="284400"/>
          <wp:effectExtent l="0" t="0" r="0" b="0"/>
          <wp:wrapNone/>
          <wp:docPr id="218" name="Grafi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68F6E0B6" w14:textId="77777777" w:rsidR="00563F5D" w:rsidRPr="00665D64" w:rsidRDefault="00563F5D" w:rsidP="00D86272">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3E9753D5" w14:textId="77777777" w:rsidR="00563F5D" w:rsidRPr="00D05EB0" w:rsidRDefault="00563F5D" w:rsidP="00E76C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F94DB" w14:textId="68964062" w:rsidR="00563F5D" w:rsidRPr="00665D64" w:rsidRDefault="00563F5D" w:rsidP="002B332A">
    <w:pPr>
      <w:tabs>
        <w:tab w:val="center" w:pos="13183"/>
      </w:tabs>
      <w:ind w:right="-567" w:firstLine="284"/>
      <w:rPr>
        <w:rFonts w:ascii="Arial" w:hAnsi="Arial" w:cs="Arial"/>
        <w:color w:val="A6A6A6" w:themeColor="background1" w:themeShade="A6"/>
        <w:sz w:val="11"/>
        <w:szCs w:val="11"/>
      </w:rPr>
    </w:pPr>
    <w:r>
      <w:rPr>
        <w:rFonts w:ascii="Arial" w:hAnsi="Arial" w:cs="Arial"/>
        <w:noProof/>
        <w:color w:val="A6A6A6" w:themeColor="background1" w:themeShade="A6"/>
        <w:sz w:val="11"/>
        <w:szCs w:val="11"/>
        <w:lang w:eastAsia="de-AT"/>
      </w:rPr>
      <w:drawing>
        <wp:anchor distT="0" distB="0" distL="114300" distR="114300" simplePos="0" relativeHeight="251909120" behindDoc="1" locked="0" layoutInCell="1" allowOverlap="1" wp14:anchorId="3DF74B26" wp14:editId="7A1CB7CD">
          <wp:simplePos x="0" y="0"/>
          <wp:positionH relativeFrom="column">
            <wp:posOffset>5269230</wp:posOffset>
          </wp:positionH>
          <wp:positionV relativeFrom="paragraph">
            <wp:posOffset>5080</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7F7F7F" w:themeColor="text1" w:themeTint="80"/>
        <w:sz w:val="12"/>
        <w:szCs w:val="12"/>
      </w:rPr>
      <w:t xml:space="preserve"> </w:t>
    </w:r>
  </w:p>
  <w:p w14:paraId="71EE5326" w14:textId="08560F51" w:rsidR="00563F5D" w:rsidRPr="00D05EB0" w:rsidRDefault="00563F5D" w:rsidP="002B332A">
    <w:pPr>
      <w:jc w:val="right"/>
    </w:pPr>
  </w:p>
  <w:p w14:paraId="5EF8BE7B" w14:textId="77777777" w:rsidR="00563F5D" w:rsidRDefault="00563F5D" w:rsidP="002326B2">
    <w:pPr>
      <w:tabs>
        <w:tab w:val="left" w:pos="340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F3E90" w14:textId="69D28DA1" w:rsidR="00563F5D" w:rsidRPr="00354956" w:rsidRDefault="00563F5D" w:rsidP="00D86272">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1889664" behindDoc="1" locked="0" layoutInCell="1" allowOverlap="1" wp14:anchorId="24A8A0C8" wp14:editId="742CD173">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888640" behindDoc="0" locked="0" layoutInCell="1" allowOverlap="1" wp14:anchorId="766C1CD7" wp14:editId="2C9B4BE2">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08"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86592" behindDoc="1" locked="0" layoutInCell="1" allowOverlap="1" wp14:anchorId="5CBAE69B" wp14:editId="092DA96B">
          <wp:simplePos x="0" y="0"/>
          <wp:positionH relativeFrom="column">
            <wp:posOffset>5833110</wp:posOffset>
          </wp:positionH>
          <wp:positionV relativeFrom="paragraph">
            <wp:posOffset>-10963324</wp:posOffset>
          </wp:positionV>
          <wp:extent cx="591185" cy="284480"/>
          <wp:effectExtent l="0" t="0" r="5715" b="0"/>
          <wp:wrapNone/>
          <wp:docPr id="209"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87616" behindDoc="1" locked="0" layoutInCell="1" allowOverlap="1" wp14:anchorId="37C930EF" wp14:editId="3C670A1B">
          <wp:simplePos x="0" y="0"/>
          <wp:positionH relativeFrom="column">
            <wp:posOffset>5833110</wp:posOffset>
          </wp:positionH>
          <wp:positionV relativeFrom="paragraph">
            <wp:posOffset>-10963324</wp:posOffset>
          </wp:positionV>
          <wp:extent cx="591185" cy="284480"/>
          <wp:effectExtent l="0" t="0" r="5715" b="0"/>
          <wp:wrapNone/>
          <wp:docPr id="210" name="Grafi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84544" behindDoc="0" locked="0" layoutInCell="1" allowOverlap="1" wp14:anchorId="57FB7A02" wp14:editId="65849483">
          <wp:simplePos x="0" y="0"/>
          <wp:positionH relativeFrom="column">
            <wp:posOffset>8075930</wp:posOffset>
          </wp:positionH>
          <wp:positionV relativeFrom="paragraph">
            <wp:posOffset>-12233910</wp:posOffset>
          </wp:positionV>
          <wp:extent cx="590960" cy="284400"/>
          <wp:effectExtent l="0" t="0" r="0" b="0"/>
          <wp:wrapNone/>
          <wp:docPr id="211" name="Grafi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85568" behindDoc="0" locked="0" layoutInCell="1" allowOverlap="1" wp14:anchorId="2A42541C" wp14:editId="4DA18CF0">
          <wp:simplePos x="0" y="0"/>
          <wp:positionH relativeFrom="column">
            <wp:posOffset>8075930</wp:posOffset>
          </wp:positionH>
          <wp:positionV relativeFrom="paragraph">
            <wp:posOffset>-12233910</wp:posOffset>
          </wp:positionV>
          <wp:extent cx="590960" cy="284400"/>
          <wp:effectExtent l="0" t="0" r="0" b="0"/>
          <wp:wrapNone/>
          <wp:docPr id="21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0F3FFBB9" w14:textId="77777777" w:rsidR="00563F5D" w:rsidRPr="00665D64" w:rsidRDefault="00563F5D" w:rsidP="00D86272">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470177B2" w14:textId="77777777" w:rsidR="00563F5D" w:rsidRDefault="00563F5D" w:rsidP="002326B2">
    <w:pPr>
      <w:tabs>
        <w:tab w:val="left" w:pos="3400"/>
      </w:tabs>
    </w:pPr>
    <w:r w:rsidRPr="00D72BC6">
      <w:rPr>
        <w:rFonts w:ascii="Arial" w:hAnsi="Arial" w:cs="Arial"/>
        <w:b/>
        <w:noProof/>
        <w:color w:val="7F7F7F" w:themeColor="text1" w:themeTint="80"/>
        <w:sz w:val="14"/>
        <w:szCs w:val="14"/>
        <w:lang w:eastAsia="de-AT"/>
      </w:rPr>
      <w:drawing>
        <wp:anchor distT="0" distB="0" distL="114300" distR="114300" simplePos="0" relativeHeight="251735040" behindDoc="1" locked="0" layoutInCell="1" allowOverlap="1" wp14:anchorId="1F311796" wp14:editId="39629DCC">
          <wp:simplePos x="0" y="0"/>
          <wp:positionH relativeFrom="column">
            <wp:posOffset>-739775</wp:posOffset>
          </wp:positionH>
          <wp:positionV relativeFrom="paragraph">
            <wp:posOffset>2332746</wp:posOffset>
          </wp:positionV>
          <wp:extent cx="685800" cy="1001865"/>
          <wp:effectExtent l="0" t="0" r="0" b="0"/>
          <wp:wrapNone/>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4">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6257D" w14:textId="6A403410" w:rsidR="00563F5D" w:rsidRPr="00354956" w:rsidRDefault="00563F5D" w:rsidP="00D05EB0">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1898880" behindDoc="1" locked="0" layoutInCell="1" allowOverlap="1" wp14:anchorId="162A5EF7" wp14:editId="0C9EE41B">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769856" behindDoc="0" locked="0" layoutInCell="1" allowOverlap="1" wp14:anchorId="078313A7" wp14:editId="4B4E197D">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40"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685888" behindDoc="1" locked="0" layoutInCell="1" allowOverlap="1" wp14:anchorId="5FA3A403" wp14:editId="235B9C2A">
          <wp:simplePos x="0" y="0"/>
          <wp:positionH relativeFrom="column">
            <wp:posOffset>5833110</wp:posOffset>
          </wp:positionH>
          <wp:positionV relativeFrom="paragraph">
            <wp:posOffset>-10963324</wp:posOffset>
          </wp:positionV>
          <wp:extent cx="591185" cy="284480"/>
          <wp:effectExtent l="0" t="0" r="5715" b="0"/>
          <wp:wrapNone/>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686912" behindDoc="1" locked="0" layoutInCell="1" allowOverlap="1" wp14:anchorId="2EDF397A" wp14:editId="44ACB870">
          <wp:simplePos x="0" y="0"/>
          <wp:positionH relativeFrom="column">
            <wp:posOffset>5833110</wp:posOffset>
          </wp:positionH>
          <wp:positionV relativeFrom="paragraph">
            <wp:posOffset>-10963324</wp:posOffset>
          </wp:positionV>
          <wp:extent cx="591185" cy="284480"/>
          <wp:effectExtent l="0" t="0" r="5715" b="0"/>
          <wp:wrapNone/>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684864" behindDoc="0" locked="0" layoutInCell="1" allowOverlap="1" wp14:anchorId="312C8697" wp14:editId="143429E5">
          <wp:simplePos x="0" y="0"/>
          <wp:positionH relativeFrom="margin">
            <wp:posOffset>5857987</wp:posOffset>
          </wp:positionH>
          <wp:positionV relativeFrom="margin">
            <wp:posOffset>9151620</wp:posOffset>
          </wp:positionV>
          <wp:extent cx="591185" cy="284480"/>
          <wp:effectExtent l="0" t="0" r="5715" b="0"/>
          <wp:wrapSquare wrapText="bothSides"/>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682816" behindDoc="0" locked="0" layoutInCell="1" allowOverlap="1" wp14:anchorId="30380445" wp14:editId="700888E1">
          <wp:simplePos x="0" y="0"/>
          <wp:positionH relativeFrom="column">
            <wp:posOffset>8075930</wp:posOffset>
          </wp:positionH>
          <wp:positionV relativeFrom="paragraph">
            <wp:posOffset>-12233910</wp:posOffset>
          </wp:positionV>
          <wp:extent cx="590960" cy="284400"/>
          <wp:effectExtent l="0" t="0" r="0" b="0"/>
          <wp:wrapNone/>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683840" behindDoc="0" locked="0" layoutInCell="1" allowOverlap="1" wp14:anchorId="12781A53" wp14:editId="24969BED">
          <wp:simplePos x="0" y="0"/>
          <wp:positionH relativeFrom="column">
            <wp:posOffset>8075930</wp:posOffset>
          </wp:positionH>
          <wp:positionV relativeFrom="paragraph">
            <wp:posOffset>-12233910</wp:posOffset>
          </wp:positionV>
          <wp:extent cx="590960" cy="284400"/>
          <wp:effectExtent l="0" t="0" r="0" b="0"/>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4E48EDAC" w14:textId="6A4A7A59" w:rsidR="00563F5D" w:rsidRPr="003566C6" w:rsidRDefault="00563F5D" w:rsidP="00D86272">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5ED2C157" w14:textId="09732CC5" w:rsidR="00563F5D" w:rsidRPr="00D05EB0" w:rsidRDefault="00563F5D" w:rsidP="00205F7B">
    <w:pP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62AC2" w14:textId="318C50AE" w:rsidR="00563F5D" w:rsidRPr="00354956" w:rsidRDefault="00563F5D" w:rsidP="00D86272">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673600" behindDoc="1" locked="0" layoutInCell="1" allowOverlap="1" wp14:anchorId="0A396374" wp14:editId="56A91A67">
          <wp:simplePos x="0" y="0"/>
          <wp:positionH relativeFrom="column">
            <wp:posOffset>-739775</wp:posOffset>
          </wp:positionH>
          <wp:positionV relativeFrom="paragraph">
            <wp:posOffset>2332746</wp:posOffset>
          </wp:positionV>
          <wp:extent cx="685800" cy="1001865"/>
          <wp:effectExtent l="0" t="0" r="0" b="0"/>
          <wp:wrapNone/>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1907072" behindDoc="1" locked="0" layoutInCell="1" allowOverlap="1" wp14:anchorId="4803BCBE" wp14:editId="526CA169">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06048" behindDoc="0" locked="0" layoutInCell="1" allowOverlap="1" wp14:anchorId="2C791190" wp14:editId="3BA381AD">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48"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04000" behindDoc="1" locked="0" layoutInCell="1" allowOverlap="1" wp14:anchorId="0AB2A4D0" wp14:editId="026986AC">
          <wp:simplePos x="0" y="0"/>
          <wp:positionH relativeFrom="column">
            <wp:posOffset>5833110</wp:posOffset>
          </wp:positionH>
          <wp:positionV relativeFrom="paragraph">
            <wp:posOffset>-10963324</wp:posOffset>
          </wp:positionV>
          <wp:extent cx="591185" cy="284480"/>
          <wp:effectExtent l="0" t="0" r="5715" b="0"/>
          <wp:wrapNone/>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05024" behindDoc="1" locked="0" layoutInCell="1" allowOverlap="1" wp14:anchorId="2560366C" wp14:editId="7714A114">
          <wp:simplePos x="0" y="0"/>
          <wp:positionH relativeFrom="column">
            <wp:posOffset>5833110</wp:posOffset>
          </wp:positionH>
          <wp:positionV relativeFrom="paragraph">
            <wp:posOffset>-10963324</wp:posOffset>
          </wp:positionV>
          <wp:extent cx="591185" cy="284480"/>
          <wp:effectExtent l="0" t="0" r="5715" b="0"/>
          <wp:wrapNone/>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02976" behindDoc="0" locked="0" layoutInCell="1" allowOverlap="1" wp14:anchorId="6D7476EC" wp14:editId="280322EA">
          <wp:simplePos x="0" y="0"/>
          <wp:positionH relativeFrom="margin">
            <wp:posOffset>5857987</wp:posOffset>
          </wp:positionH>
          <wp:positionV relativeFrom="margin">
            <wp:posOffset>9151620</wp:posOffset>
          </wp:positionV>
          <wp:extent cx="591185" cy="284480"/>
          <wp:effectExtent l="0" t="0" r="5715" b="0"/>
          <wp:wrapSquare wrapText="bothSides"/>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00928" behindDoc="0" locked="0" layoutInCell="1" allowOverlap="1" wp14:anchorId="1B5F2322" wp14:editId="2BD384B4">
          <wp:simplePos x="0" y="0"/>
          <wp:positionH relativeFrom="column">
            <wp:posOffset>8075930</wp:posOffset>
          </wp:positionH>
          <wp:positionV relativeFrom="paragraph">
            <wp:posOffset>-12233910</wp:posOffset>
          </wp:positionV>
          <wp:extent cx="590960" cy="284400"/>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01952" behindDoc="0" locked="0" layoutInCell="1" allowOverlap="1" wp14:anchorId="6C96AD74" wp14:editId="6B892097">
          <wp:simplePos x="0" y="0"/>
          <wp:positionH relativeFrom="column">
            <wp:posOffset>8075930</wp:posOffset>
          </wp:positionH>
          <wp:positionV relativeFrom="paragraph">
            <wp:posOffset>-12233910</wp:posOffset>
          </wp:positionV>
          <wp:extent cx="590960" cy="2844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7D7336A1" w14:textId="77777777" w:rsidR="00563F5D" w:rsidRPr="003566C6" w:rsidRDefault="00563F5D" w:rsidP="00D86272">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05BBA827" w14:textId="77777777" w:rsidR="00563F5D" w:rsidRDefault="00563F5D" w:rsidP="002326B2">
    <w:pPr>
      <w:tabs>
        <w:tab w:val="left" w:pos="34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F8CA9" w14:textId="77777777" w:rsidR="00563F5D" w:rsidRPr="00354956" w:rsidRDefault="00563F5D" w:rsidP="00D86272">
    <w:pPr>
      <w:ind w:firstLine="284"/>
      <w:rPr>
        <w:rFonts w:ascii="Arial" w:hAnsi="Arial" w:cs="Arial"/>
        <w:color w:val="7F7F7F" w:themeColor="text1" w:themeTint="80"/>
        <w:sz w:val="14"/>
        <w:szCs w:val="14"/>
      </w:rPr>
    </w:pPr>
    <w:r>
      <w:rPr>
        <w:rFonts w:ascii="Arial" w:hAnsi="Arial" w:cs="Arial"/>
        <w:noProof/>
        <w:color w:val="A6A6A6" w:themeColor="background1" w:themeShade="A6"/>
        <w:sz w:val="11"/>
        <w:szCs w:val="11"/>
        <w:lang w:eastAsia="de-AT"/>
      </w:rPr>
      <w:drawing>
        <wp:anchor distT="0" distB="0" distL="114300" distR="114300" simplePos="0" relativeHeight="251853824" behindDoc="1" locked="0" layoutInCell="1" allowOverlap="1" wp14:anchorId="13873FDE" wp14:editId="46A9F2BA">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1">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852800" behindDoc="0" locked="0" layoutInCell="1" allowOverlap="1" wp14:anchorId="00D1A390" wp14:editId="057C8490">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15"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50752" behindDoc="1" locked="0" layoutInCell="1" allowOverlap="1" wp14:anchorId="14F6331A" wp14:editId="4413208E">
          <wp:simplePos x="0" y="0"/>
          <wp:positionH relativeFrom="column">
            <wp:posOffset>5833110</wp:posOffset>
          </wp:positionH>
          <wp:positionV relativeFrom="paragraph">
            <wp:posOffset>-10963324</wp:posOffset>
          </wp:positionV>
          <wp:extent cx="591185" cy="284480"/>
          <wp:effectExtent l="0" t="0" r="571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851776" behindDoc="1" locked="0" layoutInCell="1" allowOverlap="1" wp14:anchorId="2CD4B352" wp14:editId="76F024A1">
          <wp:simplePos x="0" y="0"/>
          <wp:positionH relativeFrom="column">
            <wp:posOffset>5833110</wp:posOffset>
          </wp:positionH>
          <wp:positionV relativeFrom="paragraph">
            <wp:posOffset>-10963324</wp:posOffset>
          </wp:positionV>
          <wp:extent cx="591185" cy="284480"/>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48704" behindDoc="0" locked="0" layoutInCell="1" allowOverlap="1" wp14:anchorId="75BA3E81" wp14:editId="04FCCB2F">
          <wp:simplePos x="0" y="0"/>
          <wp:positionH relativeFrom="column">
            <wp:posOffset>8075930</wp:posOffset>
          </wp:positionH>
          <wp:positionV relativeFrom="paragraph">
            <wp:posOffset>-12233910</wp:posOffset>
          </wp:positionV>
          <wp:extent cx="590960" cy="2844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849728" behindDoc="0" locked="0" layoutInCell="1" allowOverlap="1" wp14:anchorId="710B8856" wp14:editId="627A4945">
          <wp:simplePos x="0" y="0"/>
          <wp:positionH relativeFrom="column">
            <wp:posOffset>8075930</wp:posOffset>
          </wp:positionH>
          <wp:positionV relativeFrom="paragraph">
            <wp:posOffset>-12233910</wp:posOffset>
          </wp:positionV>
          <wp:extent cx="590960" cy="28440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3">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sidRPr="00354956">
      <w:rPr>
        <w:rFonts w:ascii="Arial" w:hAnsi="Arial" w:cs="Arial"/>
        <w:color w:val="7F7F7F" w:themeColor="text1" w:themeTint="80"/>
        <w:sz w:val="14"/>
        <w:szCs w:val="14"/>
      </w:rPr>
      <w:t xml:space="preserve">  CC-BY-NC-ND</w:t>
    </w:r>
  </w:p>
  <w:p w14:paraId="51F3DD8D" w14:textId="77777777" w:rsidR="00563F5D" w:rsidRPr="00665D64" w:rsidRDefault="00563F5D" w:rsidP="00D86272">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4FA97E54" w14:textId="77777777" w:rsidR="00563F5D" w:rsidRPr="00D05EB0" w:rsidRDefault="00563F5D" w:rsidP="00D8627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9D1A" w14:textId="52778819" w:rsidR="00563F5D" w:rsidRPr="00354956" w:rsidRDefault="00563F5D" w:rsidP="00FA42F0">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95136" behindDoc="1" locked="0" layoutInCell="1" allowOverlap="1" wp14:anchorId="15FCFF76" wp14:editId="25E1081E">
          <wp:simplePos x="0" y="0"/>
          <wp:positionH relativeFrom="column">
            <wp:posOffset>-739775</wp:posOffset>
          </wp:positionH>
          <wp:positionV relativeFrom="paragraph">
            <wp:posOffset>2332746</wp:posOffset>
          </wp:positionV>
          <wp:extent cx="685800" cy="1001865"/>
          <wp:effectExtent l="0" t="0" r="0" b="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2002304" behindDoc="1" locked="0" layoutInCell="1" allowOverlap="1" wp14:anchorId="45012DDB" wp14:editId="594904EC">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2001280" behindDoc="0" locked="0" layoutInCell="1" allowOverlap="1" wp14:anchorId="614EADD2" wp14:editId="226F3432">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25"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99232" behindDoc="1" locked="0" layoutInCell="1" allowOverlap="1" wp14:anchorId="1F323304" wp14:editId="63DBD38D">
          <wp:simplePos x="0" y="0"/>
          <wp:positionH relativeFrom="column">
            <wp:posOffset>5833110</wp:posOffset>
          </wp:positionH>
          <wp:positionV relativeFrom="paragraph">
            <wp:posOffset>-10963324</wp:posOffset>
          </wp:positionV>
          <wp:extent cx="591185" cy="284480"/>
          <wp:effectExtent l="0" t="0" r="5715" b="0"/>
          <wp:wrapNone/>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2000256" behindDoc="1" locked="0" layoutInCell="1" allowOverlap="1" wp14:anchorId="034FC3C9" wp14:editId="2616974A">
          <wp:simplePos x="0" y="0"/>
          <wp:positionH relativeFrom="column">
            <wp:posOffset>5833110</wp:posOffset>
          </wp:positionH>
          <wp:positionV relativeFrom="paragraph">
            <wp:posOffset>-10963324</wp:posOffset>
          </wp:positionV>
          <wp:extent cx="591185" cy="284480"/>
          <wp:effectExtent l="0" t="0" r="5715" b="0"/>
          <wp:wrapNone/>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98208" behindDoc="0" locked="0" layoutInCell="1" allowOverlap="1" wp14:anchorId="4BB6BE3D" wp14:editId="3CACF829">
          <wp:simplePos x="0" y="0"/>
          <wp:positionH relativeFrom="margin">
            <wp:posOffset>5857987</wp:posOffset>
          </wp:positionH>
          <wp:positionV relativeFrom="margin">
            <wp:posOffset>9151620</wp:posOffset>
          </wp:positionV>
          <wp:extent cx="591185" cy="284480"/>
          <wp:effectExtent l="0" t="0" r="5715" b="0"/>
          <wp:wrapSquare wrapText="bothSides"/>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96160" behindDoc="0" locked="0" layoutInCell="1" allowOverlap="1" wp14:anchorId="52B91A1B" wp14:editId="222B5627">
          <wp:simplePos x="0" y="0"/>
          <wp:positionH relativeFrom="column">
            <wp:posOffset>8075930</wp:posOffset>
          </wp:positionH>
          <wp:positionV relativeFrom="paragraph">
            <wp:posOffset>-12233910</wp:posOffset>
          </wp:positionV>
          <wp:extent cx="590960" cy="284400"/>
          <wp:effectExtent l="0" t="0" r="0" b="0"/>
          <wp:wrapNone/>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97184" behindDoc="0" locked="0" layoutInCell="1" allowOverlap="1" wp14:anchorId="7394CF8F" wp14:editId="2EEBA666">
          <wp:simplePos x="0" y="0"/>
          <wp:positionH relativeFrom="column">
            <wp:posOffset>8075930</wp:posOffset>
          </wp:positionH>
          <wp:positionV relativeFrom="paragraph">
            <wp:posOffset>-12233910</wp:posOffset>
          </wp:positionV>
          <wp:extent cx="590960" cy="284400"/>
          <wp:effectExtent l="0" t="0" r="0" b="0"/>
          <wp:wrapNone/>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5016CE81" w14:textId="77777777" w:rsidR="00563F5D" w:rsidRPr="003566C6" w:rsidRDefault="00563F5D" w:rsidP="00FA42F0">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082CE1F5" w14:textId="1F589353" w:rsidR="00563F5D" w:rsidRDefault="00563F5D" w:rsidP="002326B2">
    <w:pPr>
      <w:tabs>
        <w:tab w:val="left" w:pos="3400"/>
      </w:tabs>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5C2A9" w14:textId="5DE0F137" w:rsidR="00563F5D" w:rsidRPr="00354956" w:rsidRDefault="00563F5D" w:rsidP="00D24CF8">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60320" behindDoc="1" locked="0" layoutInCell="1" allowOverlap="1" wp14:anchorId="11F4798D" wp14:editId="6AE7CC18">
          <wp:simplePos x="0" y="0"/>
          <wp:positionH relativeFrom="column">
            <wp:posOffset>-739775</wp:posOffset>
          </wp:positionH>
          <wp:positionV relativeFrom="paragraph">
            <wp:posOffset>2332746</wp:posOffset>
          </wp:positionV>
          <wp:extent cx="685800" cy="1001865"/>
          <wp:effectExtent l="0" t="0" r="0" b="0"/>
          <wp:wrapNone/>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1966464" behindDoc="1" locked="0" layoutInCell="1" allowOverlap="1" wp14:anchorId="598DA58F" wp14:editId="2A154E12">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59" name="Grafi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65440" behindDoc="0" locked="0" layoutInCell="1" allowOverlap="1" wp14:anchorId="0E60CA54" wp14:editId="323EBE6D">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60"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63392" behindDoc="1" locked="0" layoutInCell="1" allowOverlap="1" wp14:anchorId="2C1C2122" wp14:editId="4E2FDE68">
          <wp:simplePos x="0" y="0"/>
          <wp:positionH relativeFrom="column">
            <wp:posOffset>5833110</wp:posOffset>
          </wp:positionH>
          <wp:positionV relativeFrom="paragraph">
            <wp:posOffset>-10963324</wp:posOffset>
          </wp:positionV>
          <wp:extent cx="591185" cy="284480"/>
          <wp:effectExtent l="0" t="0" r="5715" b="0"/>
          <wp:wrapNone/>
          <wp:docPr id="261" name="Grafi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64416" behindDoc="1" locked="0" layoutInCell="1" allowOverlap="1" wp14:anchorId="1D741972" wp14:editId="0A00DFD7">
          <wp:simplePos x="0" y="0"/>
          <wp:positionH relativeFrom="column">
            <wp:posOffset>5833110</wp:posOffset>
          </wp:positionH>
          <wp:positionV relativeFrom="paragraph">
            <wp:posOffset>-10963324</wp:posOffset>
          </wp:positionV>
          <wp:extent cx="591185" cy="284480"/>
          <wp:effectExtent l="0" t="0" r="5715" b="0"/>
          <wp:wrapNone/>
          <wp:docPr id="262" name="Grafi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61344" behindDoc="0" locked="0" layoutInCell="1" allowOverlap="1" wp14:anchorId="5E980223" wp14:editId="0896DA0D">
          <wp:simplePos x="0" y="0"/>
          <wp:positionH relativeFrom="column">
            <wp:posOffset>8075930</wp:posOffset>
          </wp:positionH>
          <wp:positionV relativeFrom="paragraph">
            <wp:posOffset>-12233910</wp:posOffset>
          </wp:positionV>
          <wp:extent cx="590960" cy="284400"/>
          <wp:effectExtent l="0" t="0" r="0" b="0"/>
          <wp:wrapNone/>
          <wp:docPr id="263" name="Grafi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62368" behindDoc="0" locked="0" layoutInCell="1" allowOverlap="1" wp14:anchorId="1E37D654" wp14:editId="5F26116E">
          <wp:simplePos x="0" y="0"/>
          <wp:positionH relativeFrom="column">
            <wp:posOffset>8075930</wp:posOffset>
          </wp:positionH>
          <wp:positionV relativeFrom="paragraph">
            <wp:posOffset>-12233910</wp:posOffset>
          </wp:positionV>
          <wp:extent cx="590960" cy="284400"/>
          <wp:effectExtent l="0" t="0" r="0" b="0"/>
          <wp:wrapNone/>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2BB9CCD9" w14:textId="77777777" w:rsidR="00563F5D" w:rsidRPr="00665D64" w:rsidRDefault="00563F5D" w:rsidP="00D24CF8">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5786C801" w14:textId="77777777" w:rsidR="00563F5D" w:rsidRDefault="00563F5D" w:rsidP="002326B2">
    <w:pPr>
      <w:tabs>
        <w:tab w:val="left" w:pos="340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77AE0" w14:textId="77777777" w:rsidR="00563F5D" w:rsidRPr="00354956" w:rsidRDefault="00563F5D" w:rsidP="00D24CF8">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42912" behindDoc="1" locked="0" layoutInCell="1" allowOverlap="1" wp14:anchorId="4455B17C" wp14:editId="2686C1CF">
          <wp:simplePos x="0" y="0"/>
          <wp:positionH relativeFrom="column">
            <wp:posOffset>-739775</wp:posOffset>
          </wp:positionH>
          <wp:positionV relativeFrom="paragraph">
            <wp:posOffset>2332746</wp:posOffset>
          </wp:positionV>
          <wp:extent cx="685800" cy="1001865"/>
          <wp:effectExtent l="0" t="0" r="0" b="0"/>
          <wp:wrapNone/>
          <wp:docPr id="265" name="Grafi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1950080" behindDoc="1" locked="0" layoutInCell="1" allowOverlap="1" wp14:anchorId="1AC5DAEC" wp14:editId="336C5678">
          <wp:simplePos x="0" y="0"/>
          <wp:positionH relativeFrom="column">
            <wp:posOffset>8321040</wp:posOffset>
          </wp:positionH>
          <wp:positionV relativeFrom="paragraph">
            <wp:posOffset>-12065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273" name="Grafi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49056" behindDoc="0" locked="0" layoutInCell="1" allowOverlap="1" wp14:anchorId="5E3DFF0D" wp14:editId="0B6E7E2D">
          <wp:simplePos x="0" y="0"/>
          <wp:positionH relativeFrom="column">
            <wp:posOffset>-423456</wp:posOffset>
          </wp:positionH>
          <wp:positionV relativeFrom="paragraph">
            <wp:posOffset>-356442</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274"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47008" behindDoc="1" locked="0" layoutInCell="1" allowOverlap="1" wp14:anchorId="28EB3FC4" wp14:editId="63FA1D9D">
          <wp:simplePos x="0" y="0"/>
          <wp:positionH relativeFrom="column">
            <wp:posOffset>5833110</wp:posOffset>
          </wp:positionH>
          <wp:positionV relativeFrom="paragraph">
            <wp:posOffset>-10963324</wp:posOffset>
          </wp:positionV>
          <wp:extent cx="591185" cy="284480"/>
          <wp:effectExtent l="0" t="0" r="5715" b="0"/>
          <wp:wrapNone/>
          <wp:docPr id="275" name="Grafi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48032" behindDoc="1" locked="0" layoutInCell="1" allowOverlap="1" wp14:anchorId="0D4F00F5" wp14:editId="2AE46037">
          <wp:simplePos x="0" y="0"/>
          <wp:positionH relativeFrom="column">
            <wp:posOffset>5833110</wp:posOffset>
          </wp:positionH>
          <wp:positionV relativeFrom="paragraph">
            <wp:posOffset>-10963324</wp:posOffset>
          </wp:positionV>
          <wp:extent cx="591185" cy="284480"/>
          <wp:effectExtent l="0" t="0" r="5715" b="0"/>
          <wp:wrapNone/>
          <wp:docPr id="276" name="Grafi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45984" behindDoc="0" locked="0" layoutInCell="1" allowOverlap="1" wp14:anchorId="164BF413" wp14:editId="7ADF4B6D">
          <wp:simplePos x="0" y="0"/>
          <wp:positionH relativeFrom="margin">
            <wp:posOffset>5857987</wp:posOffset>
          </wp:positionH>
          <wp:positionV relativeFrom="margin">
            <wp:posOffset>9151620</wp:posOffset>
          </wp:positionV>
          <wp:extent cx="591185" cy="284480"/>
          <wp:effectExtent l="0" t="0" r="5715" b="0"/>
          <wp:wrapSquare wrapText="bothSides"/>
          <wp:docPr id="277" name="Grafi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43936" behindDoc="0" locked="0" layoutInCell="1" allowOverlap="1" wp14:anchorId="635D7C39" wp14:editId="147378A4">
          <wp:simplePos x="0" y="0"/>
          <wp:positionH relativeFrom="column">
            <wp:posOffset>8075930</wp:posOffset>
          </wp:positionH>
          <wp:positionV relativeFrom="paragraph">
            <wp:posOffset>-12233910</wp:posOffset>
          </wp:positionV>
          <wp:extent cx="590960" cy="284400"/>
          <wp:effectExtent l="0" t="0" r="0" b="0"/>
          <wp:wrapNone/>
          <wp:docPr id="278" name="Grafi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44960" behindDoc="0" locked="0" layoutInCell="1" allowOverlap="1" wp14:anchorId="2CE7EE91" wp14:editId="58B7F2FC">
          <wp:simplePos x="0" y="0"/>
          <wp:positionH relativeFrom="column">
            <wp:posOffset>8075930</wp:posOffset>
          </wp:positionH>
          <wp:positionV relativeFrom="paragraph">
            <wp:posOffset>-12233910</wp:posOffset>
          </wp:positionV>
          <wp:extent cx="590960" cy="284400"/>
          <wp:effectExtent l="0" t="0" r="0" b="0"/>
          <wp:wrapNone/>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sidRPr="00354956">
      <w:rPr>
        <w:rFonts w:ascii="Arial" w:hAnsi="Arial" w:cs="Arial"/>
        <w:color w:val="7F7F7F" w:themeColor="text1" w:themeTint="80"/>
        <w:sz w:val="14"/>
        <w:szCs w:val="14"/>
      </w:rPr>
      <w:t xml:space="preserve">  CC-BY-NC-ND</w:t>
    </w:r>
  </w:p>
  <w:p w14:paraId="3EB1C169" w14:textId="77777777" w:rsidR="00563F5D" w:rsidRPr="003566C6" w:rsidRDefault="00563F5D" w:rsidP="00D24CF8">
    <w:pPr>
      <w:tabs>
        <w:tab w:val="center" w:pos="12616"/>
      </w:tabs>
      <w:ind w:right="-567" w:firstLine="284"/>
      <w:rPr>
        <w:rFonts w:ascii="Arial" w:hAnsi="Arial" w:cs="Arial"/>
        <w:color w:val="7F7F7F" w:themeColor="text1" w:themeTint="80"/>
        <w:sz w:val="12"/>
        <w:szCs w:val="12"/>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22E4DE00" w14:textId="77777777" w:rsidR="00563F5D" w:rsidRPr="00D05EB0" w:rsidRDefault="00563F5D" w:rsidP="00D86272"/>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18FE5" w14:textId="2C9E3D5F" w:rsidR="00563F5D" w:rsidRPr="00354956" w:rsidRDefault="00563F5D" w:rsidP="00D24CF8">
    <w:pPr>
      <w:ind w:firstLine="284"/>
      <w:rPr>
        <w:rFonts w:ascii="Arial" w:hAnsi="Arial" w:cs="Arial"/>
        <w:color w:val="7F7F7F" w:themeColor="text1" w:themeTint="80"/>
        <w:sz w:val="14"/>
        <w:szCs w:val="14"/>
      </w:rPr>
    </w:pPr>
    <w:r w:rsidRPr="00D72BC6">
      <w:rPr>
        <w:rFonts w:ascii="Arial" w:hAnsi="Arial" w:cs="Arial"/>
        <w:b/>
        <w:noProof/>
        <w:color w:val="7F7F7F" w:themeColor="text1" w:themeTint="80"/>
        <w:sz w:val="14"/>
        <w:szCs w:val="14"/>
        <w:lang w:eastAsia="de-AT"/>
      </w:rPr>
      <w:drawing>
        <wp:anchor distT="0" distB="0" distL="114300" distR="114300" simplePos="0" relativeHeight="251986944" behindDoc="1" locked="0" layoutInCell="1" allowOverlap="1" wp14:anchorId="5850766B" wp14:editId="21DBD03A">
          <wp:simplePos x="0" y="0"/>
          <wp:positionH relativeFrom="column">
            <wp:posOffset>-739775</wp:posOffset>
          </wp:positionH>
          <wp:positionV relativeFrom="paragraph">
            <wp:posOffset>2332746</wp:posOffset>
          </wp:positionV>
          <wp:extent cx="685800" cy="1001865"/>
          <wp:effectExtent l="0" t="0" r="0" b="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ERT LOGO_ohneschrift-09.png"/>
                  <pic:cNvPicPr/>
                </pic:nvPicPr>
                <pic:blipFill>
                  <a:blip r:embed="rId1">
                    <a:extLst>
                      <a:ext uri="{28A0092B-C50C-407E-A947-70E740481C1C}">
                        <a14:useLocalDpi xmlns:a14="http://schemas.microsoft.com/office/drawing/2010/main" val="0"/>
                      </a:ext>
                    </a:extLst>
                  </a:blip>
                  <a:stretch>
                    <a:fillRect/>
                  </a:stretch>
                </pic:blipFill>
                <pic:spPr>
                  <a:xfrm>
                    <a:off x="0" y="0"/>
                    <a:ext cx="685800" cy="1001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A6A6A6" w:themeColor="background1" w:themeShade="A6"/>
        <w:sz w:val="11"/>
        <w:szCs w:val="11"/>
        <w:lang w:eastAsia="de-AT"/>
      </w:rPr>
      <w:drawing>
        <wp:anchor distT="0" distB="0" distL="114300" distR="114300" simplePos="0" relativeHeight="251993088" behindDoc="1" locked="0" layoutInCell="1" allowOverlap="1" wp14:anchorId="08CFF406" wp14:editId="2CD15170">
          <wp:simplePos x="0" y="0"/>
          <wp:positionH relativeFrom="column">
            <wp:posOffset>5372100</wp:posOffset>
          </wp:positionH>
          <wp:positionV relativeFrom="paragraph">
            <wp:posOffset>-19685</wp:posOffset>
          </wp:positionV>
          <wp:extent cx="1220470" cy="335280"/>
          <wp:effectExtent l="0" t="0" r="0" b="0"/>
          <wp:wrapTight wrapText="bothSides">
            <wp:wrapPolygon edited="0">
              <wp:start x="450" y="818"/>
              <wp:lineTo x="450" y="3273"/>
              <wp:lineTo x="2472" y="15545"/>
              <wp:lineTo x="2922" y="19636"/>
              <wp:lineTo x="18431" y="19636"/>
              <wp:lineTo x="18431" y="15545"/>
              <wp:lineTo x="21128" y="12273"/>
              <wp:lineTo x="19779" y="3273"/>
              <wp:lineTo x="6518" y="818"/>
              <wp:lineTo x="450" y="818"/>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logo_site.png"/>
                  <pic:cNvPicPr/>
                </pic:nvPicPr>
                <pic:blipFill>
                  <a:blip r:embed="rId2">
                    <a:extLst>
                      <a:ext uri="{28A0092B-C50C-407E-A947-70E740481C1C}">
                        <a14:useLocalDpi xmlns:a14="http://schemas.microsoft.com/office/drawing/2010/main" val="0"/>
                      </a:ext>
                    </a:extLst>
                  </a:blip>
                  <a:stretch>
                    <a:fillRect/>
                  </a:stretch>
                </pic:blipFill>
                <pic:spPr>
                  <a:xfrm>
                    <a:off x="0" y="0"/>
                    <a:ext cx="1220470" cy="335280"/>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992064" behindDoc="0" locked="0" layoutInCell="1" allowOverlap="1" wp14:anchorId="752E058F" wp14:editId="019830EB">
          <wp:simplePos x="0" y="0"/>
          <wp:positionH relativeFrom="column">
            <wp:posOffset>-465709</wp:posOffset>
          </wp:positionH>
          <wp:positionV relativeFrom="paragraph">
            <wp:posOffset>-422275</wp:posOffset>
          </wp:positionV>
          <wp:extent cx="485140" cy="817880"/>
          <wp:effectExtent l="0" t="0" r="0" b="0"/>
          <wp:wrapThrough wrapText="bothSides">
            <wp:wrapPolygon edited="0">
              <wp:start x="9047" y="0"/>
              <wp:lineTo x="5089" y="1342"/>
              <wp:lineTo x="3393" y="3019"/>
              <wp:lineTo x="3393" y="5366"/>
              <wp:lineTo x="0" y="6708"/>
              <wp:lineTo x="0" y="19789"/>
              <wp:lineTo x="3393" y="21130"/>
              <wp:lineTo x="7351" y="21130"/>
              <wp:lineTo x="20921" y="16435"/>
              <wp:lineTo x="20921" y="12075"/>
              <wp:lineTo x="16963" y="10733"/>
              <wp:lineTo x="16398" y="1677"/>
              <wp:lineTo x="11874" y="0"/>
              <wp:lineTo x="9047" y="0"/>
            </wp:wrapPolygon>
          </wp:wrapThrough>
          <wp:docPr id="68" name="Grafik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14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90016" behindDoc="1" locked="0" layoutInCell="1" allowOverlap="1" wp14:anchorId="4699657D" wp14:editId="05D73625">
          <wp:simplePos x="0" y="0"/>
          <wp:positionH relativeFrom="column">
            <wp:posOffset>5833110</wp:posOffset>
          </wp:positionH>
          <wp:positionV relativeFrom="paragraph">
            <wp:posOffset>-10963324</wp:posOffset>
          </wp:positionV>
          <wp:extent cx="591185" cy="284480"/>
          <wp:effectExtent l="0" t="0" r="5715"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665D64">
      <w:rPr>
        <w:rFonts w:ascii="Arial" w:hAnsi="Arial" w:cs="Arial"/>
        <w:b/>
        <w:noProof/>
        <w:color w:val="A6A6A6" w:themeColor="background1" w:themeShade="A6"/>
        <w:sz w:val="14"/>
        <w:szCs w:val="14"/>
        <w:lang w:eastAsia="de-AT"/>
      </w:rPr>
      <w:drawing>
        <wp:anchor distT="0" distB="0" distL="114300" distR="114300" simplePos="0" relativeHeight="251991040" behindDoc="1" locked="0" layoutInCell="1" allowOverlap="1" wp14:anchorId="2C44DE31" wp14:editId="690CD2D8">
          <wp:simplePos x="0" y="0"/>
          <wp:positionH relativeFrom="column">
            <wp:posOffset>5833110</wp:posOffset>
          </wp:positionH>
          <wp:positionV relativeFrom="paragraph">
            <wp:posOffset>-10963324</wp:posOffset>
          </wp:positionV>
          <wp:extent cx="591185" cy="284480"/>
          <wp:effectExtent l="0" t="0" r="5715"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1185" cy="28448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87968" behindDoc="0" locked="0" layoutInCell="1" allowOverlap="1" wp14:anchorId="2C018887" wp14:editId="51DF77A3">
          <wp:simplePos x="0" y="0"/>
          <wp:positionH relativeFrom="column">
            <wp:posOffset>8075930</wp:posOffset>
          </wp:positionH>
          <wp:positionV relativeFrom="paragraph">
            <wp:posOffset>-12233910</wp:posOffset>
          </wp:positionV>
          <wp:extent cx="590960" cy="284400"/>
          <wp:effectExtent l="0" t="0" r="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noProof/>
        <w:color w:val="7F7F7F" w:themeColor="text1" w:themeTint="80"/>
        <w:sz w:val="11"/>
        <w:szCs w:val="11"/>
        <w:lang w:eastAsia="de-AT"/>
      </w:rPr>
      <w:drawing>
        <wp:anchor distT="0" distB="0" distL="114300" distR="114300" simplePos="0" relativeHeight="251988992" behindDoc="0" locked="0" layoutInCell="1" allowOverlap="1" wp14:anchorId="04FD84D5" wp14:editId="0CDD7FFA">
          <wp:simplePos x="0" y="0"/>
          <wp:positionH relativeFrom="column">
            <wp:posOffset>8075930</wp:posOffset>
          </wp:positionH>
          <wp:positionV relativeFrom="paragraph">
            <wp:posOffset>-12233910</wp:posOffset>
          </wp:positionV>
          <wp:extent cx="590960" cy="284400"/>
          <wp:effectExtent l="0" t="0"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res.jpeg"/>
                  <pic:cNvPicPr/>
                </pic:nvPicPr>
                <pic:blipFill>
                  <a:blip r:embed="rId4">
                    <a:extLst>
                      <a:ext uri="{28A0092B-C50C-407E-A947-70E740481C1C}">
                        <a14:useLocalDpi xmlns:a14="http://schemas.microsoft.com/office/drawing/2010/main" val="0"/>
                      </a:ext>
                    </a:extLst>
                  </a:blip>
                  <a:stretch>
                    <a:fillRect/>
                  </a:stretch>
                </pic:blipFill>
                <pic:spPr>
                  <a:xfrm>
                    <a:off x="0" y="0"/>
                    <a:ext cx="590960" cy="284400"/>
                  </a:xfrm>
                  <a:prstGeom prst="rect">
                    <a:avLst/>
                  </a:prstGeom>
                </pic:spPr>
              </pic:pic>
            </a:graphicData>
          </a:graphic>
          <wp14:sizeRelH relativeFrom="page">
            <wp14:pctWidth>0</wp14:pctWidth>
          </wp14:sizeRelH>
          <wp14:sizeRelV relativeFrom="page">
            <wp14:pctHeight>0</wp14:pctHeight>
          </wp14:sizeRelV>
        </wp:anchor>
      </w:drawing>
    </w:r>
    <w:r w:rsidRPr="00D72BC6">
      <w:rPr>
        <w:rFonts w:ascii="Arial" w:hAnsi="Arial" w:cs="Arial"/>
        <w:b/>
        <w:color w:val="7F7F7F" w:themeColor="text1" w:themeTint="80"/>
        <w:sz w:val="14"/>
        <w:szCs w:val="14"/>
      </w:rPr>
      <w:t xml:space="preserve">I </w:t>
    </w:r>
    <w:r w:rsidRPr="00354956">
      <w:rPr>
        <w:rFonts w:ascii="Arial" w:hAnsi="Arial" w:cs="Arial"/>
        <w:b/>
        <w:color w:val="7F7F7F" w:themeColor="text1" w:themeTint="80"/>
        <w:sz w:val="14"/>
        <w:szCs w:val="14"/>
      </w:rPr>
      <w:t>N S E R T Projektgruppe 2018</w:t>
    </w:r>
    <w:r>
      <w:rPr>
        <w:rFonts w:ascii="Arial" w:hAnsi="Arial" w:cs="Arial"/>
        <w:color w:val="7F7F7F" w:themeColor="text1" w:themeTint="80"/>
        <w:sz w:val="14"/>
        <w:szCs w:val="14"/>
      </w:rPr>
      <w:t xml:space="preserve">  CC-BY-NC-SA</w:t>
    </w:r>
  </w:p>
  <w:p w14:paraId="01BA04A2" w14:textId="77777777" w:rsidR="00563F5D" w:rsidRPr="00665D64" w:rsidRDefault="00563F5D" w:rsidP="00D24CF8">
    <w:pPr>
      <w:tabs>
        <w:tab w:val="center" w:pos="8080"/>
      </w:tabs>
      <w:ind w:right="-141" w:firstLine="284"/>
      <w:rPr>
        <w:rFonts w:ascii="Arial" w:hAnsi="Arial" w:cs="Arial"/>
        <w:color w:val="A6A6A6" w:themeColor="background1" w:themeShade="A6"/>
        <w:sz w:val="11"/>
        <w:szCs w:val="11"/>
      </w:rPr>
    </w:pPr>
    <w:r>
      <w:rPr>
        <w:rFonts w:ascii="Arial" w:hAnsi="Arial" w:cs="Arial"/>
        <w:color w:val="7F7F7F" w:themeColor="text1" w:themeTint="80"/>
        <w:sz w:val="12"/>
        <w:szCs w:val="12"/>
      </w:rPr>
      <w:t>insert.schule.at</w:t>
    </w:r>
    <w:r w:rsidRPr="00665D64">
      <w:rPr>
        <w:rFonts w:ascii="Arial" w:hAnsi="Arial" w:cs="Arial"/>
        <w:color w:val="A6A6A6" w:themeColor="background1" w:themeShade="A6"/>
        <w:sz w:val="11"/>
        <w:szCs w:val="11"/>
      </w:rPr>
      <w:tab/>
    </w:r>
    <w:r w:rsidRPr="00354956">
      <w:rPr>
        <w:rFonts w:ascii="Arial" w:hAnsi="Arial" w:cs="Arial"/>
        <w:color w:val="7F7F7F" w:themeColor="text1" w:themeTint="80"/>
        <w:sz w:val="12"/>
        <w:szCs w:val="12"/>
      </w:rPr>
      <w:t>Gefördert von</w:t>
    </w:r>
    <w:r>
      <w:rPr>
        <w:rFonts w:ascii="Arial" w:hAnsi="Arial" w:cs="Arial"/>
        <w:color w:val="7F7F7F" w:themeColor="text1" w:themeTint="80"/>
        <w:sz w:val="12"/>
        <w:szCs w:val="12"/>
      </w:rPr>
      <w:t xml:space="preserve"> </w:t>
    </w:r>
  </w:p>
  <w:p w14:paraId="7A5C1255" w14:textId="378606C3" w:rsidR="00563F5D" w:rsidRDefault="00563F5D" w:rsidP="002326B2">
    <w:pPr>
      <w:tabs>
        <w:tab w:val="left" w:pos="34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00057C" w14:textId="77777777" w:rsidR="00563F5D" w:rsidRDefault="00563F5D" w:rsidP="00441A4F">
      <w:r>
        <w:separator/>
      </w:r>
    </w:p>
  </w:footnote>
  <w:footnote w:type="continuationSeparator" w:id="0">
    <w:p w14:paraId="0CBC6C77" w14:textId="77777777" w:rsidR="00563F5D" w:rsidRDefault="00563F5D" w:rsidP="00441A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679188607"/>
      <w:docPartObj>
        <w:docPartGallery w:val="Page Numbers (Top of Page)"/>
        <w:docPartUnique/>
      </w:docPartObj>
    </w:sdtPr>
    <w:sdtEndPr>
      <w:rPr>
        <w:rStyle w:val="Seitenzahl"/>
      </w:rPr>
    </w:sdtEndPr>
    <w:sdtContent>
      <w:p w14:paraId="204373EE" w14:textId="77777777" w:rsidR="00563F5D" w:rsidRDefault="00563F5D" w:rsidP="00DA106F">
        <w:pPr>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6C327C8" w14:textId="77777777" w:rsidR="00563F5D" w:rsidRDefault="00563F5D" w:rsidP="00C7758E">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066259878"/>
      <w:docPartObj>
        <w:docPartGallery w:val="Page Numbers (Top of Page)"/>
        <w:docPartUnique/>
      </w:docPartObj>
    </w:sdtPr>
    <w:sdtEndPr>
      <w:rPr>
        <w:rStyle w:val="Seitenzahl"/>
        <w:rFonts w:ascii="Arial" w:hAnsi="Arial" w:cs="Arial"/>
        <w:sz w:val="16"/>
        <w:szCs w:val="16"/>
      </w:rPr>
    </w:sdtEndPr>
    <w:sdtContent>
      <w:p w14:paraId="484880C0" w14:textId="77777777" w:rsidR="00563F5D" w:rsidRPr="00354956" w:rsidRDefault="00563F5D" w:rsidP="007B3491">
        <w:pPr>
          <w:framePr w:wrap="none" w:vAnchor="text" w:hAnchor="page" w:x="14933" w:y="1"/>
          <w:ind w:left="284" w:right="-537"/>
          <w:rPr>
            <w:rStyle w:val="Seitenzahl"/>
            <w:rFonts w:ascii="Arial" w:hAnsi="Arial" w:cs="Arial"/>
            <w:color w:val="7F7F7F" w:themeColor="text1" w:themeTint="80"/>
            <w:sz w:val="16"/>
            <w:szCs w:val="16"/>
          </w:rPr>
        </w:pPr>
        <w:r w:rsidRPr="00354956">
          <w:rPr>
            <w:rStyle w:val="Seitenzahl"/>
            <w:rFonts w:ascii="Arial" w:hAnsi="Arial" w:cs="Arial"/>
            <w:color w:val="7F7F7F" w:themeColor="text1" w:themeTint="80"/>
            <w:sz w:val="16"/>
            <w:szCs w:val="16"/>
          </w:rPr>
          <w:fldChar w:fldCharType="begin"/>
        </w:r>
        <w:r w:rsidRPr="00354956">
          <w:rPr>
            <w:rStyle w:val="Seitenzahl"/>
            <w:rFonts w:ascii="Arial" w:hAnsi="Arial" w:cs="Arial"/>
            <w:color w:val="7F7F7F" w:themeColor="text1" w:themeTint="80"/>
            <w:sz w:val="16"/>
            <w:szCs w:val="16"/>
          </w:rPr>
          <w:instrText xml:space="preserve"> PAGE </w:instrText>
        </w:r>
        <w:r w:rsidRPr="00354956">
          <w:rPr>
            <w:rStyle w:val="Seitenzahl"/>
            <w:rFonts w:ascii="Arial" w:hAnsi="Arial" w:cs="Arial"/>
            <w:color w:val="7F7F7F" w:themeColor="text1" w:themeTint="80"/>
            <w:sz w:val="16"/>
            <w:szCs w:val="16"/>
          </w:rPr>
          <w:fldChar w:fldCharType="separate"/>
        </w:r>
        <w:r w:rsidR="00942D74">
          <w:rPr>
            <w:rStyle w:val="Seitenzahl"/>
            <w:rFonts w:ascii="Arial" w:hAnsi="Arial" w:cs="Arial"/>
            <w:noProof/>
            <w:color w:val="7F7F7F" w:themeColor="text1" w:themeTint="80"/>
            <w:sz w:val="16"/>
            <w:szCs w:val="16"/>
          </w:rPr>
          <w:t>22</w:t>
        </w:r>
        <w:r w:rsidRPr="00354956">
          <w:rPr>
            <w:rStyle w:val="Seitenzahl"/>
            <w:rFonts w:ascii="Arial" w:hAnsi="Arial" w:cs="Arial"/>
            <w:color w:val="7F7F7F" w:themeColor="text1" w:themeTint="80"/>
            <w:sz w:val="16"/>
            <w:szCs w:val="16"/>
          </w:rPr>
          <w:fldChar w:fldCharType="end"/>
        </w:r>
      </w:p>
    </w:sdtContent>
  </w:sdt>
  <w:p w14:paraId="2080346C" w14:textId="64AFA0E8" w:rsidR="00563F5D" w:rsidRPr="00C67489" w:rsidRDefault="00563F5D" w:rsidP="00E463D8">
    <w:pPr>
      <w:ind w:right="360"/>
      <w:rPr>
        <w:rFonts w:ascii="Arial" w:hAnsi="Arial" w:cs="Arial"/>
        <w:b/>
        <w:color w:val="F2F2F2" w:themeColor="background1" w:themeShade="F2"/>
        <w:sz w:val="16"/>
        <w:szCs w:val="16"/>
      </w:rPr>
    </w:pPr>
    <w:r w:rsidRPr="00776CC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12512" behindDoc="1" locked="0" layoutInCell="1" allowOverlap="1" wp14:anchorId="37678498" wp14:editId="195681CE">
              <wp:simplePos x="0" y="0"/>
              <wp:positionH relativeFrom="column">
                <wp:posOffset>-741146</wp:posOffset>
              </wp:positionH>
              <wp:positionV relativeFrom="paragraph">
                <wp:posOffset>-327259</wp:posOffset>
              </wp:positionV>
              <wp:extent cx="7620000" cy="742191"/>
              <wp:effectExtent l="0" t="0" r="0" b="0"/>
              <wp:wrapNone/>
              <wp:docPr id="173" name="Rechteck 173"/>
              <wp:cNvGraphicFramePr/>
              <a:graphic xmlns:a="http://schemas.openxmlformats.org/drawingml/2006/main">
                <a:graphicData uri="http://schemas.microsoft.com/office/word/2010/wordprocessingShape">
                  <wps:wsp>
                    <wps:cNvSpPr/>
                    <wps:spPr>
                      <a:xfrm>
                        <a:off x="0" y="0"/>
                        <a:ext cx="7620000" cy="742191"/>
                      </a:xfrm>
                      <a:prstGeom prst="rect">
                        <a:avLst/>
                      </a:prstGeom>
                      <a:solidFill>
                        <a:srgbClr val="E98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E4259" id="Rechteck 173" o:spid="_x0000_s1026" style="position:absolute;margin-left:-58.35pt;margin-top:-25.75pt;width:600pt;height:58.4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" fillcolor="#e98777" stroked="f" strokeweight="1pt"/>
          </w:pict>
        </mc:Fallback>
      </mc:AlternateContent>
    </w:r>
    <w:r>
      <w:rPr>
        <w:rFonts w:ascii="Arial" w:hAnsi="Arial" w:cs="Arial"/>
        <w:b/>
        <w:color w:val="F2F2F2" w:themeColor="background1" w:themeShade="F2"/>
        <w:sz w:val="16"/>
        <w:szCs w:val="16"/>
      </w:rPr>
      <w:t>Konsumentenschutz: Rechte und Pflichten</w:t>
    </w:r>
  </w:p>
  <w:sdt>
    <w:sdtPr>
      <w:rPr>
        <w:rStyle w:val="Seitenzahl"/>
        <w:color w:val="7F7F7F" w:themeColor="text1" w:themeTint="80"/>
      </w:rPr>
      <w:id w:val="122512250"/>
      <w:docPartObj>
        <w:docPartGallery w:val="Page Numbers (Top of Page)"/>
        <w:docPartUnique/>
      </w:docPartObj>
    </w:sdtPr>
    <w:sdtEndPr>
      <w:rPr>
        <w:rStyle w:val="Seitenzahl"/>
        <w:rFonts w:ascii="Arial" w:hAnsi="Arial" w:cs="Arial"/>
        <w:color w:val="F2F2F2" w:themeColor="background1" w:themeShade="F2"/>
        <w:sz w:val="16"/>
        <w:szCs w:val="16"/>
      </w:rPr>
    </w:sdtEndPr>
    <w:sdtContent>
      <w:p w14:paraId="7167D192" w14:textId="77777777" w:rsidR="00563F5D" w:rsidRPr="00776CCD" w:rsidRDefault="00563F5D" w:rsidP="009A54D6">
        <w:pPr>
          <w:framePr w:wrap="none" w:vAnchor="text" w:hAnchor="page" w:x="10230" w:y="1"/>
          <w:ind w:left="284" w:right="-537"/>
          <w:rPr>
            <w:rStyle w:val="Seitenzahl"/>
            <w:rFonts w:ascii="Arial" w:hAnsi="Arial" w:cs="Arial"/>
            <w:color w:val="F2F2F2" w:themeColor="background1" w:themeShade="F2"/>
            <w:sz w:val="16"/>
            <w:szCs w:val="16"/>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22</w:t>
        </w:r>
        <w:r w:rsidRPr="00294C30">
          <w:rPr>
            <w:rStyle w:val="Seitenzahl"/>
            <w:rFonts w:ascii="Arial" w:hAnsi="Arial" w:cs="Arial"/>
            <w:color w:val="F2F2F2" w:themeColor="background1" w:themeShade="F2"/>
            <w:sz w:val="20"/>
            <w:szCs w:val="20"/>
          </w:rPr>
          <w:fldChar w:fldCharType="end"/>
        </w:r>
      </w:p>
    </w:sdtContent>
  </w:sdt>
  <w:p w14:paraId="36DFD30A" w14:textId="77777777" w:rsidR="00563F5D" w:rsidRPr="00776CCD" w:rsidRDefault="00563F5D" w:rsidP="009A54D6">
    <w:pPr>
      <w:rPr>
        <w:rFonts w:ascii="Arial" w:hAnsi="Arial" w:cs="Arial"/>
        <w:color w:val="F2F2F2" w:themeColor="background1" w:themeShade="F2"/>
        <w:sz w:val="20"/>
        <w:szCs w:val="20"/>
      </w:rPr>
    </w:pPr>
    <w:r w:rsidRPr="00776CCD">
      <w:rPr>
        <w:rFonts w:ascii="Arial" w:hAnsi="Arial" w:cs="Arial"/>
        <w:color w:val="F2F2F2" w:themeColor="background1" w:themeShade="F2"/>
        <w:sz w:val="20"/>
        <w:szCs w:val="20"/>
      </w:rPr>
      <w:t>Lösungen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199813274"/>
      <w:docPartObj>
        <w:docPartGallery w:val="Page Numbers (Top of Page)"/>
        <w:docPartUnique/>
      </w:docPartObj>
    </w:sdtPr>
    <w:sdtEndPr>
      <w:rPr>
        <w:rStyle w:val="Seitenzahl"/>
        <w:rFonts w:ascii="Arial" w:hAnsi="Arial" w:cs="Arial"/>
        <w:sz w:val="16"/>
        <w:szCs w:val="16"/>
      </w:rPr>
    </w:sdtEndPr>
    <w:sdtContent>
      <w:p w14:paraId="7B0CD917" w14:textId="77777777" w:rsidR="00563F5D" w:rsidRPr="00354956" w:rsidRDefault="00563F5D" w:rsidP="0058657E">
        <w:pPr>
          <w:framePr w:wrap="none" w:vAnchor="text" w:hAnchor="page" w:x="14933" w:y="76"/>
          <w:ind w:left="284" w:right="-537"/>
          <w:rPr>
            <w:rStyle w:val="Seitenzahl"/>
            <w:rFonts w:ascii="Arial" w:hAnsi="Arial" w:cs="Arial"/>
            <w:color w:val="7F7F7F" w:themeColor="text1" w:themeTint="80"/>
            <w:sz w:val="16"/>
            <w:szCs w:val="16"/>
          </w:rPr>
        </w:pPr>
        <w:r w:rsidRPr="00354956">
          <w:rPr>
            <w:rStyle w:val="Seitenzahl"/>
            <w:rFonts w:ascii="Arial" w:hAnsi="Arial" w:cs="Arial"/>
            <w:color w:val="7F7F7F" w:themeColor="text1" w:themeTint="80"/>
            <w:sz w:val="16"/>
            <w:szCs w:val="16"/>
          </w:rPr>
          <w:fldChar w:fldCharType="begin"/>
        </w:r>
        <w:r w:rsidRPr="00354956">
          <w:rPr>
            <w:rStyle w:val="Seitenzahl"/>
            <w:rFonts w:ascii="Arial" w:hAnsi="Arial" w:cs="Arial"/>
            <w:color w:val="7F7F7F" w:themeColor="text1" w:themeTint="80"/>
            <w:sz w:val="16"/>
            <w:szCs w:val="16"/>
          </w:rPr>
          <w:instrText xml:space="preserve"> PAGE </w:instrText>
        </w:r>
        <w:r w:rsidRPr="00354956">
          <w:rPr>
            <w:rStyle w:val="Seitenzahl"/>
            <w:rFonts w:ascii="Arial" w:hAnsi="Arial" w:cs="Arial"/>
            <w:color w:val="7F7F7F" w:themeColor="text1" w:themeTint="80"/>
            <w:sz w:val="16"/>
            <w:szCs w:val="16"/>
          </w:rPr>
          <w:fldChar w:fldCharType="separate"/>
        </w:r>
        <w:r w:rsidR="00942D74">
          <w:rPr>
            <w:rStyle w:val="Seitenzahl"/>
            <w:rFonts w:ascii="Arial" w:hAnsi="Arial" w:cs="Arial"/>
            <w:noProof/>
            <w:color w:val="7F7F7F" w:themeColor="text1" w:themeTint="80"/>
            <w:sz w:val="16"/>
            <w:szCs w:val="16"/>
          </w:rPr>
          <w:t>24</w:t>
        </w:r>
        <w:r w:rsidRPr="00354956">
          <w:rPr>
            <w:rStyle w:val="Seitenzahl"/>
            <w:rFonts w:ascii="Arial" w:hAnsi="Arial" w:cs="Arial"/>
            <w:color w:val="7F7F7F" w:themeColor="text1" w:themeTint="80"/>
            <w:sz w:val="16"/>
            <w:szCs w:val="16"/>
          </w:rPr>
          <w:fldChar w:fldCharType="end"/>
        </w:r>
      </w:p>
    </w:sdtContent>
  </w:sdt>
  <w:p w14:paraId="36F135BA" w14:textId="2621D2CD" w:rsidR="00563F5D" w:rsidRPr="00C67489" w:rsidRDefault="00563F5D" w:rsidP="00C7758E">
    <w:pPr>
      <w:ind w:right="360"/>
      <w:rPr>
        <w:rFonts w:ascii="Arial" w:hAnsi="Arial" w:cs="Arial"/>
        <w:b/>
        <w:color w:val="F2F2F2" w:themeColor="background1" w:themeShade="F2"/>
        <w:sz w:val="16"/>
        <w:szCs w:val="16"/>
      </w:rPr>
    </w:pPr>
    <w:r w:rsidRPr="00776CC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18656" behindDoc="1" locked="0" layoutInCell="1" allowOverlap="1" wp14:anchorId="3BC5DC26" wp14:editId="309B7878">
              <wp:simplePos x="0" y="0"/>
              <wp:positionH relativeFrom="column">
                <wp:posOffset>-779145</wp:posOffset>
              </wp:positionH>
              <wp:positionV relativeFrom="paragraph">
                <wp:posOffset>-333141</wp:posOffset>
              </wp:positionV>
              <wp:extent cx="7620000" cy="742191"/>
              <wp:effectExtent l="0" t="0" r="0" b="0"/>
              <wp:wrapNone/>
              <wp:docPr id="176" name="Rechteck 176"/>
              <wp:cNvGraphicFramePr/>
              <a:graphic xmlns:a="http://schemas.openxmlformats.org/drawingml/2006/main">
                <a:graphicData uri="http://schemas.microsoft.com/office/word/2010/wordprocessingShape">
                  <wps:wsp>
                    <wps:cNvSpPr/>
                    <wps:spPr>
                      <a:xfrm>
                        <a:off x="0" y="0"/>
                        <a:ext cx="7620000" cy="742191"/>
                      </a:xfrm>
                      <a:prstGeom prst="rect">
                        <a:avLst/>
                      </a:prstGeom>
                      <a:solidFill>
                        <a:srgbClr val="90C7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C2557" id="Rechteck 176" o:spid="_x0000_s1026" style="position:absolute;margin-left:-61.35pt;margin-top:-26.25pt;width:600pt;height:58.4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" fillcolor="#90c78c" stroked="f" strokeweight="1pt"/>
          </w:pict>
        </mc:Fallback>
      </mc:AlternateContent>
    </w:r>
    <w:r>
      <w:rPr>
        <w:rFonts w:ascii="Arial" w:hAnsi="Arial" w:cs="Arial"/>
        <w:b/>
        <w:color w:val="F2F2F2" w:themeColor="background1" w:themeShade="F2"/>
        <w:sz w:val="16"/>
        <w:szCs w:val="16"/>
      </w:rPr>
      <w:t>Konsumentenschutz: Rechte und Pflichten</w:t>
    </w:r>
  </w:p>
  <w:sdt>
    <w:sdtPr>
      <w:rPr>
        <w:rStyle w:val="Seitenzahl"/>
        <w:color w:val="7F7F7F" w:themeColor="text1" w:themeTint="80"/>
      </w:rPr>
      <w:id w:val="1791248964"/>
      <w:docPartObj>
        <w:docPartGallery w:val="Page Numbers (Top of Page)"/>
        <w:docPartUnique/>
      </w:docPartObj>
    </w:sdtPr>
    <w:sdtEndPr>
      <w:rPr>
        <w:rStyle w:val="Seitenzahl"/>
        <w:rFonts w:ascii="Arial" w:hAnsi="Arial" w:cs="Arial"/>
        <w:color w:val="F2F2F2" w:themeColor="background1" w:themeShade="F2"/>
        <w:sz w:val="16"/>
        <w:szCs w:val="16"/>
      </w:rPr>
    </w:sdtEndPr>
    <w:sdtContent>
      <w:p w14:paraId="5EA6E979" w14:textId="77777777" w:rsidR="00563F5D" w:rsidRPr="00776CCD" w:rsidRDefault="00563F5D" w:rsidP="009A54D6">
        <w:pPr>
          <w:framePr w:wrap="none" w:vAnchor="text" w:hAnchor="page" w:x="10230" w:y="1"/>
          <w:ind w:left="284" w:right="-537"/>
          <w:rPr>
            <w:rStyle w:val="Seitenzahl"/>
            <w:rFonts w:ascii="Arial" w:hAnsi="Arial" w:cs="Arial"/>
            <w:color w:val="F2F2F2" w:themeColor="background1" w:themeShade="F2"/>
            <w:sz w:val="16"/>
            <w:szCs w:val="16"/>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24</w:t>
        </w:r>
        <w:r w:rsidRPr="00294C30">
          <w:rPr>
            <w:rStyle w:val="Seitenzahl"/>
            <w:rFonts w:ascii="Arial" w:hAnsi="Arial" w:cs="Arial"/>
            <w:color w:val="F2F2F2" w:themeColor="background1" w:themeShade="F2"/>
            <w:sz w:val="20"/>
            <w:szCs w:val="20"/>
          </w:rPr>
          <w:fldChar w:fldCharType="end"/>
        </w:r>
      </w:p>
    </w:sdtContent>
  </w:sdt>
  <w:p w14:paraId="4457BD0B" w14:textId="77777777" w:rsidR="00563F5D" w:rsidRPr="00776CCD" w:rsidRDefault="00563F5D" w:rsidP="009A54D6">
    <w:pPr>
      <w:rPr>
        <w:rFonts w:ascii="Arial" w:hAnsi="Arial" w:cs="Arial"/>
        <w:color w:val="E1A2AD"/>
        <w:sz w:val="20"/>
        <w:szCs w:val="20"/>
      </w:rPr>
    </w:pPr>
    <w:r w:rsidRPr="00776CCD">
      <w:rPr>
        <w:rFonts w:ascii="Arial" w:hAnsi="Arial" w:cs="Arial"/>
        <w:color w:val="F2F2F2" w:themeColor="background1" w:themeShade="F2"/>
        <w:sz w:val="20"/>
        <w:szCs w:val="20"/>
      </w:rPr>
      <w:t>Anhang</w:t>
    </w:r>
    <w:r w:rsidRPr="00776CCD">
      <w:rPr>
        <w:rFonts w:ascii="Arial" w:hAnsi="Arial" w:cs="Arial"/>
        <w:color w:val="E1A2AD"/>
        <w:sz w:val="20"/>
        <w:szCs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253173780"/>
      <w:docPartObj>
        <w:docPartGallery w:val="Page Numbers (Top of Page)"/>
        <w:docPartUnique/>
      </w:docPartObj>
    </w:sdtPr>
    <w:sdtEndPr>
      <w:rPr>
        <w:rStyle w:val="Seitenzahl"/>
        <w:rFonts w:ascii="Arial" w:hAnsi="Arial" w:cs="Arial"/>
        <w:sz w:val="16"/>
        <w:szCs w:val="16"/>
      </w:rPr>
    </w:sdtEndPr>
    <w:sdtContent>
      <w:p w14:paraId="0A3E59D4" w14:textId="77777777" w:rsidR="00563F5D" w:rsidRPr="00354956" w:rsidRDefault="00563F5D" w:rsidP="007B3491">
        <w:pPr>
          <w:framePr w:wrap="none" w:vAnchor="text" w:hAnchor="page" w:x="14933" w:y="1"/>
          <w:ind w:left="284" w:right="-537"/>
          <w:rPr>
            <w:rStyle w:val="Seitenzahl"/>
            <w:rFonts w:ascii="Arial" w:hAnsi="Arial" w:cs="Arial"/>
            <w:color w:val="7F7F7F" w:themeColor="text1" w:themeTint="80"/>
            <w:sz w:val="16"/>
            <w:szCs w:val="16"/>
          </w:rPr>
        </w:pPr>
        <w:r w:rsidRPr="00354956">
          <w:rPr>
            <w:rStyle w:val="Seitenzahl"/>
            <w:rFonts w:ascii="Arial" w:hAnsi="Arial" w:cs="Arial"/>
            <w:color w:val="7F7F7F" w:themeColor="text1" w:themeTint="80"/>
            <w:sz w:val="16"/>
            <w:szCs w:val="16"/>
          </w:rPr>
          <w:fldChar w:fldCharType="begin"/>
        </w:r>
        <w:r w:rsidRPr="00354956">
          <w:rPr>
            <w:rStyle w:val="Seitenzahl"/>
            <w:rFonts w:ascii="Arial" w:hAnsi="Arial" w:cs="Arial"/>
            <w:color w:val="7F7F7F" w:themeColor="text1" w:themeTint="80"/>
            <w:sz w:val="16"/>
            <w:szCs w:val="16"/>
          </w:rPr>
          <w:instrText xml:space="preserve"> PAGE </w:instrText>
        </w:r>
        <w:r w:rsidRPr="00354956">
          <w:rPr>
            <w:rStyle w:val="Seitenzahl"/>
            <w:rFonts w:ascii="Arial" w:hAnsi="Arial" w:cs="Arial"/>
            <w:color w:val="7F7F7F" w:themeColor="text1" w:themeTint="80"/>
            <w:sz w:val="16"/>
            <w:szCs w:val="16"/>
          </w:rPr>
          <w:fldChar w:fldCharType="separate"/>
        </w:r>
        <w:r w:rsidR="00942D74">
          <w:rPr>
            <w:rStyle w:val="Seitenzahl"/>
            <w:rFonts w:ascii="Arial" w:hAnsi="Arial" w:cs="Arial"/>
            <w:noProof/>
            <w:color w:val="7F7F7F" w:themeColor="text1" w:themeTint="80"/>
            <w:sz w:val="16"/>
            <w:szCs w:val="16"/>
          </w:rPr>
          <w:t>23</w:t>
        </w:r>
        <w:r w:rsidRPr="00354956">
          <w:rPr>
            <w:rStyle w:val="Seitenzahl"/>
            <w:rFonts w:ascii="Arial" w:hAnsi="Arial" w:cs="Arial"/>
            <w:color w:val="7F7F7F" w:themeColor="text1" w:themeTint="80"/>
            <w:sz w:val="16"/>
            <w:szCs w:val="16"/>
          </w:rPr>
          <w:fldChar w:fldCharType="end"/>
        </w:r>
      </w:p>
    </w:sdtContent>
  </w:sdt>
  <w:p w14:paraId="1508DC2E" w14:textId="72903DAB" w:rsidR="00563F5D" w:rsidRPr="00C67489" w:rsidRDefault="00563F5D" w:rsidP="00E463D8">
    <w:pPr>
      <w:ind w:right="360"/>
      <w:rPr>
        <w:rFonts w:ascii="Arial" w:hAnsi="Arial" w:cs="Arial"/>
        <w:b/>
        <w:color w:val="F2F2F2" w:themeColor="background1" w:themeShade="F2"/>
        <w:sz w:val="16"/>
        <w:szCs w:val="16"/>
      </w:rPr>
    </w:pPr>
    <w:r w:rsidRPr="00776CC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16608" behindDoc="1" locked="0" layoutInCell="1" allowOverlap="1" wp14:anchorId="57696531" wp14:editId="015BDB3A">
              <wp:simplePos x="0" y="0"/>
              <wp:positionH relativeFrom="column">
                <wp:posOffset>-741045</wp:posOffset>
              </wp:positionH>
              <wp:positionV relativeFrom="paragraph">
                <wp:posOffset>-333141</wp:posOffset>
              </wp:positionV>
              <wp:extent cx="7620000" cy="742191"/>
              <wp:effectExtent l="0" t="0" r="0" b="0"/>
              <wp:wrapNone/>
              <wp:docPr id="175" name="Rechteck 175"/>
              <wp:cNvGraphicFramePr/>
              <a:graphic xmlns:a="http://schemas.openxmlformats.org/drawingml/2006/main">
                <a:graphicData uri="http://schemas.microsoft.com/office/word/2010/wordprocessingShape">
                  <wps:wsp>
                    <wps:cNvSpPr/>
                    <wps:spPr>
                      <a:xfrm>
                        <a:off x="0" y="0"/>
                        <a:ext cx="7620000" cy="742191"/>
                      </a:xfrm>
                      <a:prstGeom prst="rect">
                        <a:avLst/>
                      </a:prstGeom>
                      <a:solidFill>
                        <a:srgbClr val="90C7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E91AE" id="Rechteck 175" o:spid="_x0000_s1026" style="position:absolute;margin-left:-58.35pt;margin-top:-26.25pt;width:600pt;height:58.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" fillcolor="#90c78c" stroked="f" strokeweight="1pt"/>
          </w:pict>
        </mc:Fallback>
      </mc:AlternateContent>
    </w:r>
    <w:r>
      <w:rPr>
        <w:rFonts w:ascii="Arial" w:hAnsi="Arial" w:cs="Arial"/>
        <w:b/>
        <w:color w:val="F2F2F2" w:themeColor="background1" w:themeShade="F2"/>
        <w:sz w:val="16"/>
        <w:szCs w:val="16"/>
      </w:rPr>
      <w:t>Konsumentenschutz: Rechte und Pflichten</w:t>
    </w:r>
  </w:p>
  <w:sdt>
    <w:sdtPr>
      <w:rPr>
        <w:rStyle w:val="Seitenzahl"/>
        <w:color w:val="7F7F7F" w:themeColor="text1" w:themeTint="80"/>
      </w:rPr>
      <w:id w:val="2049869616"/>
      <w:docPartObj>
        <w:docPartGallery w:val="Page Numbers (Top of Page)"/>
        <w:docPartUnique/>
      </w:docPartObj>
    </w:sdtPr>
    <w:sdtEndPr>
      <w:rPr>
        <w:rStyle w:val="Seitenzahl"/>
        <w:rFonts w:ascii="Arial" w:hAnsi="Arial" w:cs="Arial"/>
        <w:color w:val="F2F2F2" w:themeColor="background1" w:themeShade="F2"/>
        <w:sz w:val="16"/>
        <w:szCs w:val="16"/>
      </w:rPr>
    </w:sdtEndPr>
    <w:sdtContent>
      <w:p w14:paraId="0FF3931A" w14:textId="77777777" w:rsidR="00563F5D" w:rsidRPr="00776CCD" w:rsidRDefault="00563F5D" w:rsidP="009A54D6">
        <w:pPr>
          <w:framePr w:wrap="none" w:vAnchor="text" w:hAnchor="page" w:x="10230" w:y="1"/>
          <w:ind w:left="284" w:right="-537"/>
          <w:rPr>
            <w:rStyle w:val="Seitenzahl"/>
            <w:rFonts w:ascii="Arial" w:hAnsi="Arial" w:cs="Arial"/>
            <w:color w:val="F2F2F2" w:themeColor="background1" w:themeShade="F2"/>
            <w:sz w:val="16"/>
            <w:szCs w:val="16"/>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23</w:t>
        </w:r>
        <w:r w:rsidRPr="00294C30">
          <w:rPr>
            <w:rStyle w:val="Seitenzahl"/>
            <w:rFonts w:ascii="Arial" w:hAnsi="Arial" w:cs="Arial"/>
            <w:color w:val="F2F2F2" w:themeColor="background1" w:themeShade="F2"/>
            <w:sz w:val="20"/>
            <w:szCs w:val="20"/>
          </w:rPr>
          <w:fldChar w:fldCharType="end"/>
        </w:r>
      </w:p>
    </w:sdtContent>
  </w:sdt>
  <w:p w14:paraId="0E5EFD60" w14:textId="77777777" w:rsidR="00563F5D" w:rsidRPr="00776CCD" w:rsidRDefault="00563F5D" w:rsidP="009A54D6">
    <w:pPr>
      <w:rPr>
        <w:rFonts w:ascii="Arial" w:hAnsi="Arial" w:cs="Arial"/>
        <w:color w:val="F2F2F2" w:themeColor="background1" w:themeShade="F2"/>
        <w:sz w:val="20"/>
        <w:szCs w:val="20"/>
      </w:rPr>
    </w:pPr>
    <w:r w:rsidRPr="00776CCD">
      <w:rPr>
        <w:rFonts w:ascii="Arial" w:hAnsi="Arial" w:cs="Arial"/>
        <w:color w:val="F2F2F2" w:themeColor="background1" w:themeShade="F2"/>
        <w:sz w:val="20"/>
        <w:szCs w:val="20"/>
      </w:rPr>
      <w:t>Anhang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209331874"/>
      <w:docPartObj>
        <w:docPartGallery w:val="Page Numbers (Top of Page)"/>
        <w:docPartUnique/>
      </w:docPartObj>
    </w:sdtPr>
    <w:sdtEndPr>
      <w:rPr>
        <w:rStyle w:val="Seitenzahl"/>
        <w:rFonts w:ascii="Arial" w:hAnsi="Arial" w:cs="Arial"/>
        <w:sz w:val="16"/>
        <w:szCs w:val="16"/>
      </w:rPr>
    </w:sdtEndPr>
    <w:sdtContent>
      <w:p w14:paraId="24D57529" w14:textId="77777777" w:rsidR="00563F5D" w:rsidRPr="00354956" w:rsidRDefault="00563F5D" w:rsidP="0058657E">
        <w:pPr>
          <w:framePr w:wrap="none" w:vAnchor="text" w:hAnchor="page" w:x="14933" w:y="76"/>
          <w:ind w:left="284" w:right="-537"/>
          <w:rPr>
            <w:rStyle w:val="Seitenzahl"/>
            <w:rFonts w:ascii="Arial" w:hAnsi="Arial" w:cs="Arial"/>
            <w:color w:val="7F7F7F" w:themeColor="text1" w:themeTint="80"/>
            <w:sz w:val="16"/>
            <w:szCs w:val="16"/>
          </w:rPr>
        </w:pPr>
        <w:r w:rsidRPr="00354956">
          <w:rPr>
            <w:rStyle w:val="Seitenzahl"/>
            <w:rFonts w:ascii="Arial" w:hAnsi="Arial" w:cs="Arial"/>
            <w:color w:val="7F7F7F" w:themeColor="text1" w:themeTint="80"/>
            <w:sz w:val="16"/>
            <w:szCs w:val="16"/>
          </w:rPr>
          <w:fldChar w:fldCharType="begin"/>
        </w:r>
        <w:r w:rsidRPr="00354956">
          <w:rPr>
            <w:rStyle w:val="Seitenzahl"/>
            <w:rFonts w:ascii="Arial" w:hAnsi="Arial" w:cs="Arial"/>
            <w:color w:val="7F7F7F" w:themeColor="text1" w:themeTint="80"/>
            <w:sz w:val="16"/>
            <w:szCs w:val="16"/>
          </w:rPr>
          <w:instrText xml:space="preserve"> PAGE </w:instrText>
        </w:r>
        <w:r w:rsidRPr="00354956">
          <w:rPr>
            <w:rStyle w:val="Seitenzahl"/>
            <w:rFonts w:ascii="Arial" w:hAnsi="Arial" w:cs="Arial"/>
            <w:color w:val="7F7F7F" w:themeColor="text1" w:themeTint="80"/>
            <w:sz w:val="16"/>
            <w:szCs w:val="16"/>
          </w:rPr>
          <w:fldChar w:fldCharType="separate"/>
        </w:r>
        <w:r w:rsidR="00942D74">
          <w:rPr>
            <w:rStyle w:val="Seitenzahl"/>
            <w:rFonts w:ascii="Arial" w:hAnsi="Arial" w:cs="Arial"/>
            <w:noProof/>
            <w:color w:val="7F7F7F" w:themeColor="text1" w:themeTint="80"/>
            <w:sz w:val="16"/>
            <w:szCs w:val="16"/>
          </w:rPr>
          <w:t>4</w:t>
        </w:r>
        <w:r w:rsidRPr="00354956">
          <w:rPr>
            <w:rStyle w:val="Seitenzahl"/>
            <w:rFonts w:ascii="Arial" w:hAnsi="Arial" w:cs="Arial"/>
            <w:color w:val="7F7F7F" w:themeColor="text1" w:themeTint="80"/>
            <w:sz w:val="16"/>
            <w:szCs w:val="16"/>
          </w:rPr>
          <w:fldChar w:fldCharType="end"/>
        </w:r>
      </w:p>
    </w:sdtContent>
  </w:sdt>
  <w:p w14:paraId="2BFC5BFF" w14:textId="0162FBAB" w:rsidR="00563F5D" w:rsidRPr="009F5484" w:rsidRDefault="00563F5D" w:rsidP="00C7758E">
    <w:pPr>
      <w:ind w:right="360"/>
      <w:rPr>
        <w:rFonts w:ascii="Arial" w:hAnsi="Arial" w:cs="Arial"/>
        <w:b/>
        <w:color w:val="F2F2F2" w:themeColor="background1" w:themeShade="F2"/>
        <w:sz w:val="16"/>
        <w:szCs w:val="16"/>
      </w:rPr>
    </w:pPr>
    <w:r w:rsidRPr="009F5484">
      <w:rPr>
        <w:rFonts w:ascii="Arial" w:hAnsi="Arial" w:cs="Arial"/>
        <w:b/>
        <w:noProof/>
        <w:color w:val="8EAADB" w:themeColor="accent1" w:themeTint="99"/>
        <w:sz w:val="16"/>
        <w:szCs w:val="16"/>
        <w:lang w:eastAsia="de-AT"/>
      </w:rPr>
      <mc:AlternateContent>
        <mc:Choice Requires="wps">
          <w:drawing>
            <wp:anchor distT="0" distB="0" distL="114300" distR="114300" simplePos="0" relativeHeight="251704320" behindDoc="1" locked="0" layoutInCell="1" allowOverlap="1" wp14:anchorId="2940DFC0" wp14:editId="38D495B4">
              <wp:simplePos x="0" y="0"/>
              <wp:positionH relativeFrom="column">
                <wp:posOffset>-720090</wp:posOffset>
              </wp:positionH>
              <wp:positionV relativeFrom="paragraph">
                <wp:posOffset>-356844</wp:posOffset>
              </wp:positionV>
              <wp:extent cx="7620000" cy="742191"/>
              <wp:effectExtent l="0" t="0" r="0" b="0"/>
              <wp:wrapNone/>
              <wp:docPr id="26" name="Rechteck 26"/>
              <wp:cNvGraphicFramePr/>
              <a:graphic xmlns:a="http://schemas.openxmlformats.org/drawingml/2006/main">
                <a:graphicData uri="http://schemas.microsoft.com/office/word/2010/wordprocessingShape">
                  <wps:wsp>
                    <wps:cNvSpPr/>
                    <wps:spPr>
                      <a:xfrm>
                        <a:off x="0" y="0"/>
                        <a:ext cx="7620000" cy="742191"/>
                      </a:xfrm>
                      <a:prstGeom prst="rect">
                        <a:avLst/>
                      </a:prstGeom>
                      <a:solidFill>
                        <a:srgbClr val="B5CE3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2B52A" id="Rechteck 26" o:spid="_x0000_s1026" style="position:absolute;margin-left:-56.7pt;margin-top:-28.1pt;width:600pt;height:58.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" fillcolor="#b5ce36" stroked="f" strokeweight="1pt"/>
          </w:pict>
        </mc:Fallback>
      </mc:AlternateContent>
    </w:r>
    <w:r>
      <w:rPr>
        <w:rFonts w:ascii="Arial" w:hAnsi="Arial" w:cs="Arial"/>
        <w:b/>
        <w:color w:val="F2F2F2" w:themeColor="background1" w:themeShade="F2"/>
        <w:sz w:val="16"/>
        <w:szCs w:val="16"/>
      </w:rPr>
      <w:t>Konsumentenschutz: Rechte und Pflichten</w:t>
    </w:r>
  </w:p>
  <w:sdt>
    <w:sdtPr>
      <w:rPr>
        <w:rStyle w:val="Seitenzahl"/>
        <w:color w:val="F2F2F2" w:themeColor="background1" w:themeShade="F2"/>
      </w:rPr>
      <w:id w:val="-493031414"/>
      <w:docPartObj>
        <w:docPartGallery w:val="Page Numbers (Top of Page)"/>
        <w:docPartUnique/>
      </w:docPartObj>
    </w:sdtPr>
    <w:sdtEndPr>
      <w:rPr>
        <w:rStyle w:val="Seitenzahl"/>
        <w:rFonts w:ascii="Arial" w:hAnsi="Arial" w:cs="Arial"/>
        <w:sz w:val="16"/>
        <w:szCs w:val="16"/>
      </w:rPr>
    </w:sdtEndPr>
    <w:sdtContent>
      <w:p w14:paraId="0B61FEA9" w14:textId="77777777" w:rsidR="00563F5D" w:rsidRPr="009F5484" w:rsidRDefault="00563F5D" w:rsidP="009A54D6">
        <w:pPr>
          <w:framePr w:wrap="none" w:vAnchor="text" w:hAnchor="page" w:x="10230" w:y="1"/>
          <w:ind w:left="284" w:right="-537"/>
          <w:rPr>
            <w:rStyle w:val="Seitenzahl"/>
            <w:rFonts w:ascii="Arial" w:hAnsi="Arial" w:cs="Arial"/>
            <w:color w:val="F2F2F2" w:themeColor="background1" w:themeShade="F2"/>
            <w:sz w:val="16"/>
            <w:szCs w:val="16"/>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4</w:t>
        </w:r>
        <w:r w:rsidRPr="00294C30">
          <w:rPr>
            <w:rStyle w:val="Seitenzahl"/>
            <w:rFonts w:ascii="Arial" w:hAnsi="Arial" w:cs="Arial"/>
            <w:color w:val="F2F2F2" w:themeColor="background1" w:themeShade="F2"/>
            <w:sz w:val="20"/>
            <w:szCs w:val="20"/>
          </w:rPr>
          <w:fldChar w:fldCharType="end"/>
        </w:r>
      </w:p>
    </w:sdtContent>
  </w:sdt>
  <w:p w14:paraId="497355A3" w14:textId="77777777" w:rsidR="00563F5D" w:rsidRPr="009F5484" w:rsidRDefault="00563F5D" w:rsidP="009A54D6">
    <w:pPr>
      <w:rPr>
        <w:rFonts w:ascii="Arial" w:hAnsi="Arial" w:cs="Arial"/>
        <w:color w:val="F2F2F2" w:themeColor="background1" w:themeShade="F2"/>
        <w:sz w:val="20"/>
        <w:szCs w:val="20"/>
      </w:rPr>
    </w:pPr>
    <w:r w:rsidRPr="009F5484">
      <w:rPr>
        <w:rFonts w:ascii="Arial" w:hAnsi="Arial" w:cs="Arial"/>
        <w:color w:val="F2F2F2" w:themeColor="background1" w:themeShade="F2"/>
        <w:sz w:val="20"/>
        <w:szCs w:val="20"/>
      </w:rPr>
      <w:t>Auf einen Blick – fachdidaktisches Konzept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18C2B" w14:textId="77777777" w:rsidR="00563F5D" w:rsidRPr="007B3491" w:rsidRDefault="00563F5D" w:rsidP="009A54D6">
    <w:pPr>
      <w:pStyle w:val="Kopfzeile"/>
      <w:ind w:right="360"/>
      <w:rPr>
        <w:rFonts w:ascii="Arial" w:hAnsi="Arial" w:cs="Arial"/>
        <w:color w:val="7F7F7F" w:themeColor="text1" w:themeTint="80"/>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519431126"/>
      <w:docPartObj>
        <w:docPartGallery w:val="Page Numbers (Top of Page)"/>
        <w:docPartUnique/>
      </w:docPartObj>
    </w:sdtPr>
    <w:sdtEndPr>
      <w:rPr>
        <w:rStyle w:val="Seitenzahl"/>
        <w:rFonts w:ascii="Arial" w:hAnsi="Arial" w:cs="Arial"/>
        <w:color w:val="F2F2F2" w:themeColor="background1" w:themeShade="F2"/>
      </w:rPr>
    </w:sdtEndPr>
    <w:sdtContent>
      <w:p w14:paraId="148FDC06" w14:textId="77777777" w:rsidR="00563F5D" w:rsidRPr="00294C30" w:rsidRDefault="00563F5D" w:rsidP="0058657E">
        <w:pPr>
          <w:framePr w:wrap="none" w:vAnchor="text" w:hAnchor="page" w:x="14933" w:y="76"/>
          <w:ind w:left="284" w:right="-537"/>
          <w:rPr>
            <w:rStyle w:val="Seitenzahl"/>
            <w:rFonts w:ascii="Arial" w:hAnsi="Arial" w:cs="Arial"/>
            <w:color w:val="F2F2F2" w:themeColor="background1" w:themeShade="F2"/>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8</w:t>
        </w:r>
        <w:r w:rsidRPr="00294C30">
          <w:rPr>
            <w:rStyle w:val="Seitenzahl"/>
            <w:rFonts w:ascii="Arial" w:hAnsi="Arial" w:cs="Arial"/>
            <w:color w:val="F2F2F2" w:themeColor="background1" w:themeShade="F2"/>
            <w:sz w:val="20"/>
            <w:szCs w:val="20"/>
          </w:rPr>
          <w:fldChar w:fldCharType="end"/>
        </w:r>
      </w:p>
    </w:sdtContent>
  </w:sdt>
  <w:p w14:paraId="6DF88AC0" w14:textId="02EDC00A" w:rsidR="00563F5D" w:rsidRPr="00BA738D" w:rsidRDefault="00563F5D" w:rsidP="00C7758E">
    <w:pPr>
      <w:ind w:right="360"/>
      <w:rPr>
        <w:rFonts w:ascii="Arial" w:hAnsi="Arial" w:cs="Arial"/>
        <w:b/>
        <w:color w:val="F2F2F2" w:themeColor="background1" w:themeShade="F2"/>
        <w:sz w:val="16"/>
        <w:szCs w:val="16"/>
      </w:rPr>
    </w:pPr>
    <w:r w:rsidRPr="00BA738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06368" behindDoc="1" locked="0" layoutInCell="1" allowOverlap="1" wp14:anchorId="36913531" wp14:editId="7BB27017">
              <wp:simplePos x="0" y="0"/>
              <wp:positionH relativeFrom="column">
                <wp:posOffset>-950562</wp:posOffset>
              </wp:positionH>
              <wp:positionV relativeFrom="paragraph">
                <wp:posOffset>-437046</wp:posOffset>
              </wp:positionV>
              <wp:extent cx="10857164" cy="750770"/>
              <wp:effectExtent l="0" t="0" r="1905" b="0"/>
              <wp:wrapNone/>
              <wp:docPr id="32" name="Rechteck 32"/>
              <wp:cNvGraphicFramePr/>
              <a:graphic xmlns:a="http://schemas.openxmlformats.org/drawingml/2006/main">
                <a:graphicData uri="http://schemas.microsoft.com/office/word/2010/wordprocessingShape">
                  <wps:wsp>
                    <wps:cNvSpPr/>
                    <wps:spPr>
                      <a:xfrm>
                        <a:off x="0" y="0"/>
                        <a:ext cx="10857164" cy="750770"/>
                      </a:xfrm>
                      <a:prstGeom prst="rect">
                        <a:avLst/>
                      </a:prstGeom>
                      <a:solidFill>
                        <a:srgbClr val="E04E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F77B" id="Rechteck 32" o:spid="_x0000_s1026" style="position:absolute;margin-left:-74.85pt;margin-top:-34.4pt;width:854.9pt;height:59.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" fillcolor="#e04e73" stroked="f" strokeweight="1pt"/>
          </w:pict>
        </mc:Fallback>
      </mc:AlternateContent>
    </w:r>
    <w:r>
      <w:rPr>
        <w:rFonts w:ascii="Arial" w:hAnsi="Arial" w:cs="Arial"/>
        <w:b/>
        <w:color w:val="F2F2F2" w:themeColor="background1" w:themeShade="F2"/>
        <w:sz w:val="16"/>
        <w:szCs w:val="16"/>
      </w:rPr>
      <w:t>Konsumentenschutz: Rechte und Pflichten</w:t>
    </w:r>
  </w:p>
  <w:p w14:paraId="72EFC6E8" w14:textId="77777777" w:rsidR="00563F5D" w:rsidRPr="00BA738D" w:rsidRDefault="00563F5D" w:rsidP="00AF3639">
    <w:pPr>
      <w:rPr>
        <w:rFonts w:ascii="Arial" w:hAnsi="Arial" w:cs="Arial"/>
        <w:color w:val="F2F2F2" w:themeColor="background1" w:themeShade="F2"/>
        <w:sz w:val="20"/>
        <w:szCs w:val="20"/>
      </w:rPr>
    </w:pPr>
    <w:r w:rsidRPr="00BA738D">
      <w:rPr>
        <w:rFonts w:ascii="Arial" w:hAnsi="Arial" w:cs="Arial"/>
        <w:color w:val="F2F2F2" w:themeColor="background1" w:themeShade="F2"/>
        <w:sz w:val="20"/>
        <w:szCs w:val="20"/>
      </w:rPr>
      <w:t>Unterricht konkret – Ablauf</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92206759"/>
      <w:docPartObj>
        <w:docPartGallery w:val="Page Numbers (Top of Page)"/>
        <w:docPartUnique/>
      </w:docPartObj>
    </w:sdtPr>
    <w:sdtEndPr>
      <w:rPr>
        <w:rStyle w:val="Seitenzahl"/>
        <w:rFonts w:ascii="Arial" w:hAnsi="Arial" w:cs="Arial"/>
        <w:color w:val="F2F2F2" w:themeColor="background1" w:themeShade="F2"/>
      </w:rPr>
    </w:sdtEndPr>
    <w:sdtContent>
      <w:p w14:paraId="57759857" w14:textId="77777777" w:rsidR="00563F5D" w:rsidRPr="00294C30" w:rsidRDefault="00563F5D" w:rsidP="007B3491">
        <w:pPr>
          <w:framePr w:wrap="none" w:vAnchor="text" w:hAnchor="page" w:x="14933" w:y="1"/>
          <w:ind w:left="284" w:right="-537"/>
          <w:rPr>
            <w:rStyle w:val="Seitenzahl"/>
            <w:rFonts w:ascii="Arial" w:hAnsi="Arial" w:cs="Arial"/>
            <w:color w:val="F2F2F2" w:themeColor="background1" w:themeShade="F2"/>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sidR="00942D74">
          <w:rPr>
            <w:rStyle w:val="Seitenzahl"/>
            <w:rFonts w:ascii="Arial" w:hAnsi="Arial" w:cs="Arial"/>
            <w:noProof/>
            <w:color w:val="F2F2F2" w:themeColor="background1" w:themeShade="F2"/>
            <w:sz w:val="20"/>
            <w:szCs w:val="20"/>
          </w:rPr>
          <w:t>5</w:t>
        </w:r>
        <w:r w:rsidRPr="00294C30">
          <w:rPr>
            <w:rStyle w:val="Seitenzahl"/>
            <w:rFonts w:ascii="Arial" w:hAnsi="Arial" w:cs="Arial"/>
            <w:color w:val="F2F2F2" w:themeColor="background1" w:themeShade="F2"/>
            <w:sz w:val="20"/>
            <w:szCs w:val="20"/>
          </w:rPr>
          <w:fldChar w:fldCharType="end"/>
        </w:r>
      </w:p>
    </w:sdtContent>
  </w:sdt>
  <w:p w14:paraId="556237EB" w14:textId="7D11EA06" w:rsidR="00563F5D" w:rsidRPr="00BA738D" w:rsidRDefault="00563F5D" w:rsidP="00E463D8">
    <w:pPr>
      <w:ind w:right="360"/>
      <w:rPr>
        <w:rFonts w:ascii="Arial" w:hAnsi="Arial" w:cs="Arial"/>
        <w:b/>
        <w:color w:val="F2F2F2" w:themeColor="background1" w:themeShade="F2"/>
        <w:sz w:val="16"/>
        <w:szCs w:val="16"/>
      </w:rPr>
    </w:pPr>
    <w:r w:rsidRPr="00BA738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670527" behindDoc="1" locked="0" layoutInCell="1" allowOverlap="1" wp14:anchorId="26C140C7" wp14:editId="5EDEE922">
              <wp:simplePos x="0" y="0"/>
              <wp:positionH relativeFrom="column">
                <wp:posOffset>-950562</wp:posOffset>
              </wp:positionH>
              <wp:positionV relativeFrom="paragraph">
                <wp:posOffset>-504424</wp:posOffset>
              </wp:positionV>
              <wp:extent cx="10857164" cy="798897"/>
              <wp:effectExtent l="0" t="0" r="1905" b="1270"/>
              <wp:wrapNone/>
              <wp:docPr id="31" name="Rechteck 31"/>
              <wp:cNvGraphicFramePr/>
              <a:graphic xmlns:a="http://schemas.openxmlformats.org/drawingml/2006/main">
                <a:graphicData uri="http://schemas.microsoft.com/office/word/2010/wordprocessingShape">
                  <wps:wsp>
                    <wps:cNvSpPr/>
                    <wps:spPr>
                      <a:xfrm>
                        <a:off x="0" y="0"/>
                        <a:ext cx="10857164" cy="798897"/>
                      </a:xfrm>
                      <a:prstGeom prst="rect">
                        <a:avLst/>
                      </a:prstGeom>
                      <a:solidFill>
                        <a:srgbClr val="E04E7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E14A5" id="Rechteck 31" o:spid="_x0000_s1026" style="position:absolute;margin-left:-74.85pt;margin-top:-39.7pt;width:854.9pt;height:62.9pt;z-index:-251645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" fillcolor="#e04e73" stroked="f" strokeweight="1pt"/>
          </w:pict>
        </mc:Fallback>
      </mc:AlternateContent>
    </w:r>
    <w:r>
      <w:rPr>
        <w:rFonts w:ascii="Arial" w:hAnsi="Arial" w:cs="Arial"/>
        <w:b/>
        <w:color w:val="F2F2F2" w:themeColor="background1" w:themeShade="F2"/>
        <w:sz w:val="16"/>
        <w:szCs w:val="16"/>
      </w:rPr>
      <w:t>Konsumentenschutz: Rechte und Pflichten</w:t>
    </w:r>
  </w:p>
  <w:p w14:paraId="340804F1" w14:textId="77777777" w:rsidR="00563F5D" w:rsidRPr="00BA738D" w:rsidRDefault="00563F5D" w:rsidP="00E463D8">
    <w:pPr>
      <w:rPr>
        <w:rFonts w:ascii="Arial" w:hAnsi="Arial" w:cs="Arial"/>
        <w:color w:val="F2F2F2" w:themeColor="background1" w:themeShade="F2"/>
        <w:sz w:val="20"/>
        <w:szCs w:val="20"/>
      </w:rPr>
    </w:pPr>
    <w:r w:rsidRPr="00BA738D">
      <w:rPr>
        <w:rFonts w:ascii="Arial" w:hAnsi="Arial" w:cs="Arial"/>
        <w:color w:val="F2F2F2" w:themeColor="background1" w:themeShade="F2"/>
        <w:sz w:val="20"/>
        <w:szCs w:val="20"/>
      </w:rPr>
      <w:t>Unterricht konkret – Ablauf</w:t>
    </w:r>
  </w:p>
  <w:p w14:paraId="32B271D6" w14:textId="77777777" w:rsidR="00563F5D" w:rsidRPr="007B3491" w:rsidRDefault="00563F5D" w:rsidP="00E463D8">
    <w:pPr>
      <w:ind w:right="360"/>
      <w:rPr>
        <w:rFonts w:ascii="Arial" w:hAnsi="Arial" w:cs="Arial"/>
        <w:color w:val="7F7F7F" w:themeColor="text1" w:themeTint="80"/>
        <w:sz w:val="16"/>
        <w:szCs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033799156"/>
      <w:docPartObj>
        <w:docPartGallery w:val="Page Numbers (Top of Page)"/>
        <w:docPartUnique/>
      </w:docPartObj>
    </w:sdtPr>
    <w:sdtEndPr>
      <w:rPr>
        <w:rStyle w:val="Seitenzahl"/>
        <w:rFonts w:ascii="Arial" w:hAnsi="Arial" w:cs="Arial"/>
        <w:sz w:val="16"/>
        <w:szCs w:val="16"/>
      </w:rPr>
    </w:sdtEndPr>
    <w:sdtContent>
      <w:p w14:paraId="1724B89F" w14:textId="77777777" w:rsidR="00563F5D" w:rsidRPr="00354956" w:rsidRDefault="00563F5D" w:rsidP="00D86272">
        <w:pPr>
          <w:framePr w:wrap="none" w:vAnchor="text" w:hAnchor="margin" w:xAlign="right" w:y="1"/>
          <w:ind w:left="284" w:right="-537"/>
          <w:rPr>
            <w:rStyle w:val="Seitenzahl"/>
            <w:rFonts w:ascii="Arial" w:hAnsi="Arial" w:cs="Arial"/>
            <w:color w:val="7F7F7F" w:themeColor="text1" w:themeTint="80"/>
            <w:sz w:val="16"/>
            <w:szCs w:val="16"/>
          </w:rPr>
        </w:pPr>
        <w:r w:rsidRPr="002E3986">
          <w:rPr>
            <w:rStyle w:val="Seitenzahl"/>
            <w:rFonts w:ascii="Arial" w:hAnsi="Arial" w:cs="Arial"/>
            <w:color w:val="FFFFFF" w:themeColor="background1"/>
            <w:sz w:val="20"/>
            <w:szCs w:val="20"/>
          </w:rPr>
          <w:fldChar w:fldCharType="begin"/>
        </w:r>
        <w:r w:rsidRPr="002E3986">
          <w:rPr>
            <w:rStyle w:val="Seitenzahl"/>
            <w:rFonts w:ascii="Arial" w:hAnsi="Arial" w:cs="Arial"/>
            <w:color w:val="FFFFFF" w:themeColor="background1"/>
            <w:sz w:val="20"/>
            <w:szCs w:val="20"/>
          </w:rPr>
          <w:instrText xml:space="preserve"> PAGE </w:instrText>
        </w:r>
        <w:r w:rsidRPr="002E3986">
          <w:rPr>
            <w:rStyle w:val="Seitenzahl"/>
            <w:rFonts w:ascii="Arial" w:hAnsi="Arial" w:cs="Arial"/>
            <w:color w:val="FFFFFF" w:themeColor="background1"/>
            <w:sz w:val="20"/>
            <w:szCs w:val="20"/>
          </w:rPr>
          <w:fldChar w:fldCharType="separate"/>
        </w:r>
        <w:r w:rsidR="00942D74">
          <w:rPr>
            <w:rStyle w:val="Seitenzahl"/>
            <w:rFonts w:ascii="Arial" w:hAnsi="Arial" w:cs="Arial"/>
            <w:noProof/>
            <w:color w:val="FFFFFF" w:themeColor="background1"/>
            <w:sz w:val="20"/>
            <w:szCs w:val="20"/>
          </w:rPr>
          <w:t>20</w:t>
        </w:r>
        <w:r w:rsidRPr="002E3986">
          <w:rPr>
            <w:rStyle w:val="Seitenzahl"/>
            <w:rFonts w:ascii="Arial" w:hAnsi="Arial" w:cs="Arial"/>
            <w:color w:val="FFFFFF" w:themeColor="background1"/>
            <w:sz w:val="20"/>
            <w:szCs w:val="20"/>
          </w:rPr>
          <w:fldChar w:fldCharType="end"/>
        </w:r>
      </w:p>
    </w:sdtContent>
  </w:sdt>
  <w:p w14:paraId="76CB6E72" w14:textId="19BD00E3" w:rsidR="00563F5D" w:rsidRPr="00354956" w:rsidRDefault="00563F5D" w:rsidP="00C7758E">
    <w:pPr>
      <w:ind w:right="360"/>
      <w:rPr>
        <w:rFonts w:ascii="Arial" w:hAnsi="Arial" w:cs="Arial"/>
        <w:b/>
        <w:color w:val="7F7F7F" w:themeColor="text1" w:themeTint="80"/>
        <w:sz w:val="16"/>
        <w:szCs w:val="16"/>
      </w:rPr>
    </w:pPr>
    <w:r w:rsidRPr="00776CC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10464" behindDoc="1" locked="0" layoutInCell="1" allowOverlap="1" wp14:anchorId="3066C347" wp14:editId="2825D0D2">
              <wp:simplePos x="0" y="0"/>
              <wp:positionH relativeFrom="column">
                <wp:posOffset>-930390</wp:posOffset>
              </wp:positionH>
              <wp:positionV relativeFrom="paragraph">
                <wp:posOffset>-331470</wp:posOffset>
              </wp:positionV>
              <wp:extent cx="10751069" cy="655782"/>
              <wp:effectExtent l="0" t="0" r="6350" b="5080"/>
              <wp:wrapNone/>
              <wp:docPr id="172" name="Rechteck 172"/>
              <wp:cNvGraphicFramePr/>
              <a:graphic xmlns:a="http://schemas.openxmlformats.org/drawingml/2006/main">
                <a:graphicData uri="http://schemas.microsoft.com/office/word/2010/wordprocessingShape">
                  <wps:wsp>
                    <wps:cNvSpPr/>
                    <wps:spPr>
                      <a:xfrm>
                        <a:off x="0" y="0"/>
                        <a:ext cx="10751069" cy="655782"/>
                      </a:xfrm>
                      <a:prstGeom prst="rect">
                        <a:avLst/>
                      </a:prstGeom>
                      <a:solidFill>
                        <a:srgbClr val="009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5DB56" id="Rechteck 172" o:spid="_x0000_s1026" style="position:absolute;margin-left:-73.25pt;margin-top:-26.1pt;width:846.55pt;height:51.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" fillcolor="#009a5c" stroked="f" strokeweight="1pt"/>
          </w:pict>
        </mc:Fallback>
      </mc:AlternateContent>
    </w:r>
    <w:r>
      <w:rPr>
        <w:rFonts w:ascii="Arial" w:hAnsi="Arial" w:cs="Arial"/>
        <w:b/>
        <w:color w:val="F2F2F2" w:themeColor="background1" w:themeShade="F2"/>
        <w:sz w:val="16"/>
        <w:szCs w:val="16"/>
      </w:rPr>
      <w:t>Konsumentenschutz: Rechte und Pflichten</w:t>
    </w:r>
  </w:p>
  <w:p w14:paraId="7558FE93" w14:textId="6EADF2A5" w:rsidR="00563F5D" w:rsidRPr="00294C30" w:rsidRDefault="00563F5D" w:rsidP="009A54D6">
    <w:pPr>
      <w:rPr>
        <w:rFonts w:ascii="Arial" w:hAnsi="Arial" w:cs="Arial"/>
        <w:color w:val="F2F2F2" w:themeColor="background1" w:themeShade="F2"/>
        <w:sz w:val="20"/>
        <w:szCs w:val="20"/>
      </w:rPr>
    </w:pPr>
    <w:r w:rsidRPr="00294C30">
      <w:rPr>
        <w:rFonts w:ascii="Arial" w:hAnsi="Arial" w:cs="Arial"/>
        <w:color w:val="F2F2F2" w:themeColor="background1" w:themeShade="F2"/>
        <w:sz w:val="20"/>
        <w:szCs w:val="20"/>
      </w:rPr>
      <w:t>Materialien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778824947"/>
      <w:docPartObj>
        <w:docPartGallery w:val="Page Numbers (Top of Page)"/>
        <w:docPartUnique/>
      </w:docPartObj>
    </w:sdtPr>
    <w:sdtEndPr>
      <w:rPr>
        <w:rStyle w:val="Seitenzahl"/>
        <w:rFonts w:ascii="Arial" w:hAnsi="Arial" w:cs="Arial"/>
        <w:sz w:val="16"/>
        <w:szCs w:val="16"/>
      </w:rPr>
    </w:sdtEndPr>
    <w:sdtContent>
      <w:p w14:paraId="035B38E7" w14:textId="77777777" w:rsidR="00563F5D" w:rsidRPr="00354956" w:rsidRDefault="00563F5D" w:rsidP="006B1820">
        <w:pPr>
          <w:framePr w:wrap="none" w:vAnchor="text" w:hAnchor="margin" w:xAlign="right" w:y="1"/>
          <w:ind w:left="284" w:right="-537"/>
          <w:rPr>
            <w:rStyle w:val="Seitenzahl"/>
            <w:rFonts w:ascii="Arial" w:hAnsi="Arial" w:cs="Arial"/>
            <w:color w:val="7F7F7F" w:themeColor="text1" w:themeTint="80"/>
            <w:sz w:val="16"/>
            <w:szCs w:val="16"/>
          </w:rPr>
        </w:pPr>
        <w:r w:rsidRPr="00FA527C">
          <w:rPr>
            <w:rStyle w:val="Seitenzahl"/>
            <w:rFonts w:ascii="Arial" w:hAnsi="Arial" w:cs="Arial"/>
            <w:color w:val="FFFFFF" w:themeColor="background1"/>
            <w:sz w:val="20"/>
            <w:szCs w:val="20"/>
          </w:rPr>
          <w:fldChar w:fldCharType="begin"/>
        </w:r>
        <w:r w:rsidRPr="00FA527C">
          <w:rPr>
            <w:rStyle w:val="Seitenzahl"/>
            <w:rFonts w:ascii="Arial" w:hAnsi="Arial" w:cs="Arial"/>
            <w:color w:val="FFFFFF" w:themeColor="background1"/>
            <w:sz w:val="20"/>
            <w:szCs w:val="20"/>
          </w:rPr>
          <w:instrText xml:space="preserve"> PAGE </w:instrText>
        </w:r>
        <w:r w:rsidRPr="00FA527C">
          <w:rPr>
            <w:rStyle w:val="Seitenzahl"/>
            <w:rFonts w:ascii="Arial" w:hAnsi="Arial" w:cs="Arial"/>
            <w:color w:val="FFFFFF" w:themeColor="background1"/>
            <w:sz w:val="20"/>
            <w:szCs w:val="20"/>
          </w:rPr>
          <w:fldChar w:fldCharType="separate"/>
        </w:r>
        <w:r w:rsidR="00942D74">
          <w:rPr>
            <w:rStyle w:val="Seitenzahl"/>
            <w:rFonts w:ascii="Arial" w:hAnsi="Arial" w:cs="Arial"/>
            <w:noProof/>
            <w:color w:val="FFFFFF" w:themeColor="background1"/>
            <w:sz w:val="20"/>
            <w:szCs w:val="20"/>
          </w:rPr>
          <w:t>10</w:t>
        </w:r>
        <w:r w:rsidRPr="00FA527C">
          <w:rPr>
            <w:rStyle w:val="Seitenzahl"/>
            <w:rFonts w:ascii="Arial" w:hAnsi="Arial" w:cs="Arial"/>
            <w:color w:val="FFFFFF" w:themeColor="background1"/>
            <w:sz w:val="20"/>
            <w:szCs w:val="20"/>
          </w:rPr>
          <w:fldChar w:fldCharType="end"/>
        </w:r>
      </w:p>
    </w:sdtContent>
  </w:sdt>
  <w:p w14:paraId="5DA2AC3D" w14:textId="20B84E02" w:rsidR="00563F5D" w:rsidRPr="00776CCD" w:rsidRDefault="00563F5D" w:rsidP="00E463D8">
    <w:pPr>
      <w:ind w:right="360"/>
      <w:rPr>
        <w:rFonts w:ascii="Arial" w:hAnsi="Arial" w:cs="Arial"/>
        <w:b/>
        <w:color w:val="F2F2F2" w:themeColor="background1" w:themeShade="F2"/>
        <w:sz w:val="16"/>
        <w:szCs w:val="16"/>
      </w:rPr>
    </w:pPr>
    <w:r w:rsidRPr="00776CCD">
      <w:rPr>
        <w:rFonts w:ascii="Arial" w:hAnsi="Arial" w:cs="Arial"/>
        <w:b/>
        <w:noProof/>
        <w:color w:val="009A5C"/>
        <w:sz w:val="16"/>
        <w:szCs w:val="16"/>
        <w:lang w:eastAsia="de-AT"/>
      </w:rPr>
      <mc:AlternateContent>
        <mc:Choice Requires="wps">
          <w:drawing>
            <wp:anchor distT="0" distB="0" distL="114300" distR="114300" simplePos="0" relativeHeight="251708416" behindDoc="1" locked="0" layoutInCell="1" allowOverlap="1" wp14:anchorId="46698FFF" wp14:editId="4F8F1CF1">
              <wp:simplePos x="0" y="0"/>
              <wp:positionH relativeFrom="column">
                <wp:posOffset>-975508</wp:posOffset>
              </wp:positionH>
              <wp:positionV relativeFrom="paragraph">
                <wp:posOffset>-331470</wp:posOffset>
              </wp:positionV>
              <wp:extent cx="10808677" cy="665018"/>
              <wp:effectExtent l="0" t="0" r="0" b="0"/>
              <wp:wrapNone/>
              <wp:docPr id="171" name="Rechteck 171"/>
              <wp:cNvGraphicFramePr/>
              <a:graphic xmlns:a="http://schemas.openxmlformats.org/drawingml/2006/main">
                <a:graphicData uri="http://schemas.microsoft.com/office/word/2010/wordprocessingShape">
                  <wps:wsp>
                    <wps:cNvSpPr/>
                    <wps:spPr>
                      <a:xfrm>
                        <a:off x="0" y="0"/>
                        <a:ext cx="10808677" cy="665018"/>
                      </a:xfrm>
                      <a:prstGeom prst="rect">
                        <a:avLst/>
                      </a:prstGeom>
                      <a:solidFill>
                        <a:srgbClr val="009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A161A" id="Rechteck 171" o:spid="_x0000_s1026" style="position:absolute;margin-left:-76.8pt;margin-top:-26.1pt;width:851.1pt;height:52.3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" fillcolor="#009a5c" stroked="f" strokeweight="1pt"/>
          </w:pict>
        </mc:Fallback>
      </mc:AlternateContent>
    </w:r>
    <w:r>
      <w:rPr>
        <w:rFonts w:ascii="Arial" w:hAnsi="Arial" w:cs="Arial"/>
        <w:b/>
        <w:color w:val="F2F2F2" w:themeColor="background1" w:themeShade="F2"/>
        <w:sz w:val="16"/>
        <w:szCs w:val="16"/>
      </w:rPr>
      <w:t>Konsumentenschutz: Rechte und Pflichten</w:t>
    </w:r>
  </w:p>
  <w:p w14:paraId="44B69473" w14:textId="77777777" w:rsidR="00563F5D" w:rsidRPr="00294C30" w:rsidRDefault="00563F5D" w:rsidP="009A54D6">
    <w:pPr>
      <w:rPr>
        <w:rFonts w:ascii="Arial" w:hAnsi="Arial" w:cs="Arial"/>
        <w:color w:val="F2F2F2" w:themeColor="background1" w:themeShade="F2"/>
        <w:sz w:val="20"/>
        <w:szCs w:val="20"/>
      </w:rPr>
    </w:pPr>
    <w:r w:rsidRPr="00294C30">
      <w:rPr>
        <w:rFonts w:ascii="Arial" w:hAnsi="Arial" w:cs="Arial"/>
        <w:color w:val="F2F2F2" w:themeColor="background1" w:themeShade="F2"/>
        <w:sz w:val="20"/>
        <w:szCs w:val="20"/>
      </w:rPr>
      <w:t>Materialien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146783513"/>
      <w:docPartObj>
        <w:docPartGallery w:val="Page Numbers (Top of Page)"/>
        <w:docPartUnique/>
      </w:docPartObj>
    </w:sdtPr>
    <w:sdtEndPr>
      <w:rPr>
        <w:rStyle w:val="Seitenzahl"/>
        <w:rFonts w:ascii="Arial" w:hAnsi="Arial" w:cs="Arial"/>
        <w:sz w:val="16"/>
        <w:szCs w:val="16"/>
      </w:rPr>
    </w:sdtEndPr>
    <w:sdtContent>
      <w:p w14:paraId="3E61E8C5" w14:textId="77777777" w:rsidR="00563F5D" w:rsidRPr="00354956" w:rsidRDefault="00563F5D" w:rsidP="00D86272">
        <w:pPr>
          <w:framePr w:wrap="none" w:vAnchor="text" w:hAnchor="margin" w:xAlign="right" w:y="1"/>
          <w:ind w:left="284" w:right="-537"/>
          <w:rPr>
            <w:rStyle w:val="Seitenzahl"/>
            <w:rFonts w:ascii="Arial" w:hAnsi="Arial" w:cs="Arial"/>
            <w:color w:val="7F7F7F" w:themeColor="text1" w:themeTint="80"/>
            <w:sz w:val="16"/>
            <w:szCs w:val="16"/>
          </w:rPr>
        </w:pPr>
        <w:r w:rsidRPr="00FA527C">
          <w:rPr>
            <w:rStyle w:val="Seitenzahl"/>
            <w:rFonts w:ascii="Arial" w:hAnsi="Arial" w:cs="Arial"/>
            <w:color w:val="FFFFFF" w:themeColor="background1"/>
            <w:sz w:val="20"/>
            <w:szCs w:val="20"/>
          </w:rPr>
          <w:fldChar w:fldCharType="begin"/>
        </w:r>
        <w:r w:rsidRPr="00FA527C">
          <w:rPr>
            <w:rStyle w:val="Seitenzahl"/>
            <w:rFonts w:ascii="Arial" w:hAnsi="Arial" w:cs="Arial"/>
            <w:color w:val="FFFFFF" w:themeColor="background1"/>
            <w:sz w:val="20"/>
            <w:szCs w:val="20"/>
          </w:rPr>
          <w:instrText xml:space="preserve"> PAGE </w:instrText>
        </w:r>
        <w:r w:rsidRPr="00FA527C">
          <w:rPr>
            <w:rStyle w:val="Seitenzahl"/>
            <w:rFonts w:ascii="Arial" w:hAnsi="Arial" w:cs="Arial"/>
            <w:color w:val="FFFFFF" w:themeColor="background1"/>
            <w:sz w:val="20"/>
            <w:szCs w:val="20"/>
          </w:rPr>
          <w:fldChar w:fldCharType="separate"/>
        </w:r>
        <w:r w:rsidR="00942D74">
          <w:rPr>
            <w:rStyle w:val="Seitenzahl"/>
            <w:rFonts w:ascii="Arial" w:hAnsi="Arial" w:cs="Arial"/>
            <w:noProof/>
            <w:color w:val="FFFFFF" w:themeColor="background1"/>
            <w:sz w:val="20"/>
            <w:szCs w:val="20"/>
          </w:rPr>
          <w:t>21</w:t>
        </w:r>
        <w:r w:rsidRPr="00FA527C">
          <w:rPr>
            <w:rStyle w:val="Seitenzahl"/>
            <w:rFonts w:ascii="Arial" w:hAnsi="Arial" w:cs="Arial"/>
            <w:color w:val="FFFFFF" w:themeColor="background1"/>
            <w:sz w:val="20"/>
            <w:szCs w:val="20"/>
          </w:rPr>
          <w:fldChar w:fldCharType="end"/>
        </w:r>
      </w:p>
    </w:sdtContent>
  </w:sdt>
  <w:p w14:paraId="4D2BA143" w14:textId="6AE20C4F" w:rsidR="00563F5D" w:rsidRPr="00776CCD" w:rsidRDefault="00563F5D" w:rsidP="00E463D8">
    <w:pPr>
      <w:ind w:right="360"/>
      <w:rPr>
        <w:rFonts w:ascii="Arial" w:hAnsi="Arial" w:cs="Arial"/>
        <w:b/>
        <w:color w:val="F2F2F2" w:themeColor="background1" w:themeShade="F2"/>
        <w:sz w:val="16"/>
        <w:szCs w:val="16"/>
      </w:rPr>
    </w:pPr>
    <w:r w:rsidRPr="00776CCD">
      <w:rPr>
        <w:rFonts w:ascii="Arial" w:hAnsi="Arial" w:cs="Arial"/>
        <w:b/>
        <w:noProof/>
        <w:color w:val="009A5C"/>
        <w:sz w:val="16"/>
        <w:szCs w:val="16"/>
        <w:lang w:eastAsia="de-AT"/>
      </w:rPr>
      <mc:AlternateContent>
        <mc:Choice Requires="wps">
          <w:drawing>
            <wp:anchor distT="0" distB="0" distL="114300" distR="114300" simplePos="0" relativeHeight="251778048" behindDoc="1" locked="0" layoutInCell="1" allowOverlap="1" wp14:anchorId="2ED9E185" wp14:editId="4839695B">
              <wp:simplePos x="0" y="0"/>
              <wp:positionH relativeFrom="column">
                <wp:posOffset>-1073381</wp:posOffset>
              </wp:positionH>
              <wp:positionV relativeFrom="paragraph">
                <wp:posOffset>-331470</wp:posOffset>
              </wp:positionV>
              <wp:extent cx="11336020" cy="665018"/>
              <wp:effectExtent l="0" t="0" r="5080" b="0"/>
              <wp:wrapNone/>
              <wp:docPr id="27" name="Rechteck 27"/>
              <wp:cNvGraphicFramePr/>
              <a:graphic xmlns:a="http://schemas.openxmlformats.org/drawingml/2006/main">
                <a:graphicData uri="http://schemas.microsoft.com/office/word/2010/wordprocessingShape">
                  <wps:wsp>
                    <wps:cNvSpPr/>
                    <wps:spPr>
                      <a:xfrm>
                        <a:off x="0" y="0"/>
                        <a:ext cx="11336020" cy="665018"/>
                      </a:xfrm>
                      <a:prstGeom prst="rect">
                        <a:avLst/>
                      </a:prstGeom>
                      <a:solidFill>
                        <a:srgbClr val="009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8C683" id="Rechteck 27" o:spid="_x0000_s1026" style="position:absolute;margin-left:-84.5pt;margin-top:-26.1pt;width:892.6pt;height:52.3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" fillcolor="#009a5c" stroked="f" strokeweight="1pt"/>
          </w:pict>
        </mc:Fallback>
      </mc:AlternateContent>
    </w:r>
    <w:r>
      <w:rPr>
        <w:rFonts w:ascii="Arial" w:hAnsi="Arial" w:cs="Arial"/>
        <w:b/>
        <w:color w:val="F2F2F2" w:themeColor="background1" w:themeShade="F2"/>
        <w:sz w:val="16"/>
        <w:szCs w:val="16"/>
      </w:rPr>
      <w:t>Konsumentenschutz: Rechte und Pflichten</w:t>
    </w:r>
  </w:p>
  <w:p w14:paraId="1DD65D0F" w14:textId="77777777" w:rsidR="00563F5D" w:rsidRPr="00294C30" w:rsidRDefault="00563F5D" w:rsidP="009A54D6">
    <w:pPr>
      <w:rPr>
        <w:rFonts w:ascii="Arial" w:hAnsi="Arial" w:cs="Arial"/>
        <w:color w:val="F2F2F2" w:themeColor="background1" w:themeShade="F2"/>
        <w:sz w:val="20"/>
        <w:szCs w:val="20"/>
      </w:rPr>
    </w:pPr>
    <w:r w:rsidRPr="00294C30">
      <w:rPr>
        <w:rFonts w:ascii="Arial" w:hAnsi="Arial" w:cs="Arial"/>
        <w:color w:val="F2F2F2" w:themeColor="background1" w:themeShade="F2"/>
        <w:sz w:val="20"/>
        <w:szCs w:val="20"/>
      </w:rPr>
      <w:t>Materialien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color w:val="7F7F7F" w:themeColor="text1" w:themeTint="80"/>
      </w:rPr>
      <w:id w:val="-1658220846"/>
      <w:docPartObj>
        <w:docPartGallery w:val="Page Numbers (Top of Page)"/>
        <w:docPartUnique/>
      </w:docPartObj>
    </w:sdtPr>
    <w:sdtEndPr>
      <w:rPr>
        <w:rStyle w:val="Seitenzahl"/>
        <w:rFonts w:ascii="Arial" w:hAnsi="Arial" w:cs="Arial"/>
        <w:sz w:val="16"/>
        <w:szCs w:val="16"/>
      </w:rPr>
    </w:sdtEndPr>
    <w:sdtContent>
      <w:p w14:paraId="78289D3D" w14:textId="77777777" w:rsidR="00563F5D" w:rsidRPr="00354956" w:rsidRDefault="00563F5D" w:rsidP="0058657E">
        <w:pPr>
          <w:framePr w:wrap="none" w:vAnchor="text" w:hAnchor="page" w:x="14933" w:y="76"/>
          <w:ind w:left="284" w:right="-537"/>
          <w:rPr>
            <w:rStyle w:val="Seitenzahl"/>
            <w:rFonts w:ascii="Arial" w:hAnsi="Arial" w:cs="Arial"/>
            <w:color w:val="7F7F7F" w:themeColor="text1" w:themeTint="80"/>
            <w:sz w:val="16"/>
            <w:szCs w:val="16"/>
          </w:rPr>
        </w:pPr>
        <w:r w:rsidRPr="00354956">
          <w:rPr>
            <w:rStyle w:val="Seitenzahl"/>
            <w:rFonts w:ascii="Arial" w:hAnsi="Arial" w:cs="Arial"/>
            <w:color w:val="7F7F7F" w:themeColor="text1" w:themeTint="80"/>
            <w:sz w:val="16"/>
            <w:szCs w:val="16"/>
          </w:rPr>
          <w:fldChar w:fldCharType="begin"/>
        </w:r>
        <w:r w:rsidRPr="00354956">
          <w:rPr>
            <w:rStyle w:val="Seitenzahl"/>
            <w:rFonts w:ascii="Arial" w:hAnsi="Arial" w:cs="Arial"/>
            <w:color w:val="7F7F7F" w:themeColor="text1" w:themeTint="80"/>
            <w:sz w:val="16"/>
            <w:szCs w:val="16"/>
          </w:rPr>
          <w:instrText xml:space="preserve"> PAGE </w:instrText>
        </w:r>
        <w:r w:rsidRPr="00354956">
          <w:rPr>
            <w:rStyle w:val="Seitenzahl"/>
            <w:rFonts w:ascii="Arial" w:hAnsi="Arial" w:cs="Arial"/>
            <w:color w:val="7F7F7F" w:themeColor="text1" w:themeTint="80"/>
            <w:sz w:val="16"/>
            <w:szCs w:val="16"/>
          </w:rPr>
          <w:fldChar w:fldCharType="separate"/>
        </w:r>
        <w:r>
          <w:rPr>
            <w:rStyle w:val="Seitenzahl"/>
            <w:rFonts w:ascii="Arial" w:hAnsi="Arial" w:cs="Arial"/>
            <w:noProof/>
            <w:color w:val="7F7F7F" w:themeColor="text1" w:themeTint="80"/>
            <w:sz w:val="16"/>
            <w:szCs w:val="16"/>
          </w:rPr>
          <w:t>23</w:t>
        </w:r>
        <w:r w:rsidRPr="00354956">
          <w:rPr>
            <w:rStyle w:val="Seitenzahl"/>
            <w:rFonts w:ascii="Arial" w:hAnsi="Arial" w:cs="Arial"/>
            <w:color w:val="7F7F7F" w:themeColor="text1" w:themeTint="80"/>
            <w:sz w:val="16"/>
            <w:szCs w:val="16"/>
          </w:rPr>
          <w:fldChar w:fldCharType="end"/>
        </w:r>
      </w:p>
    </w:sdtContent>
  </w:sdt>
  <w:p w14:paraId="49253169" w14:textId="24EA7085" w:rsidR="00563F5D" w:rsidRPr="00776CCD" w:rsidRDefault="00563F5D" w:rsidP="00C7758E">
    <w:pPr>
      <w:ind w:right="360"/>
      <w:rPr>
        <w:rFonts w:ascii="Arial" w:hAnsi="Arial" w:cs="Arial"/>
        <w:b/>
        <w:color w:val="F2F2F2" w:themeColor="background1" w:themeShade="F2"/>
        <w:sz w:val="16"/>
        <w:szCs w:val="16"/>
      </w:rPr>
    </w:pPr>
    <w:r w:rsidRPr="00776CCD">
      <w:rPr>
        <w:rFonts w:ascii="Arial" w:hAnsi="Arial" w:cs="Arial"/>
        <w:b/>
        <w:noProof/>
        <w:color w:val="F2F2F2" w:themeColor="background1" w:themeShade="F2"/>
        <w:sz w:val="16"/>
        <w:szCs w:val="16"/>
        <w:lang w:eastAsia="de-AT"/>
      </w:rPr>
      <mc:AlternateContent>
        <mc:Choice Requires="wps">
          <w:drawing>
            <wp:anchor distT="0" distB="0" distL="114300" distR="114300" simplePos="0" relativeHeight="251714560" behindDoc="1" locked="0" layoutInCell="1" allowOverlap="1" wp14:anchorId="70B067EC" wp14:editId="3A8FBD8C">
              <wp:simplePos x="0" y="0"/>
              <wp:positionH relativeFrom="column">
                <wp:posOffset>-731520</wp:posOffset>
              </wp:positionH>
              <wp:positionV relativeFrom="paragraph">
                <wp:posOffset>-333141</wp:posOffset>
              </wp:positionV>
              <wp:extent cx="7620000" cy="742191"/>
              <wp:effectExtent l="0" t="0" r="0" b="0"/>
              <wp:wrapNone/>
              <wp:docPr id="174" name="Rechteck 174"/>
              <wp:cNvGraphicFramePr/>
              <a:graphic xmlns:a="http://schemas.openxmlformats.org/drawingml/2006/main">
                <a:graphicData uri="http://schemas.microsoft.com/office/word/2010/wordprocessingShape">
                  <wps:wsp>
                    <wps:cNvSpPr/>
                    <wps:spPr>
                      <a:xfrm>
                        <a:off x="0" y="0"/>
                        <a:ext cx="7620000" cy="742191"/>
                      </a:xfrm>
                      <a:prstGeom prst="rect">
                        <a:avLst/>
                      </a:prstGeom>
                      <a:solidFill>
                        <a:srgbClr val="E9877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6AB" id="Rechteck 174" o:spid="_x0000_s1026" style="position:absolute;margin-left:-57.6pt;margin-top:-26.25pt;width:600pt;height:58.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" fillcolor="#e98777" stroked="f" strokeweight="1pt"/>
          </w:pict>
        </mc:Fallback>
      </mc:AlternateContent>
    </w:r>
    <w:r>
      <w:rPr>
        <w:rFonts w:ascii="Arial" w:hAnsi="Arial" w:cs="Arial"/>
        <w:b/>
        <w:color w:val="F2F2F2" w:themeColor="background1" w:themeShade="F2"/>
        <w:sz w:val="16"/>
        <w:szCs w:val="16"/>
      </w:rPr>
      <w:t>Konsumentenschutz: Rechte und Pflichten</w:t>
    </w:r>
  </w:p>
  <w:sdt>
    <w:sdtPr>
      <w:rPr>
        <w:rStyle w:val="Seitenzahl"/>
        <w:color w:val="F2F2F2" w:themeColor="background1" w:themeShade="F2"/>
      </w:rPr>
      <w:id w:val="1574934983"/>
      <w:docPartObj>
        <w:docPartGallery w:val="Page Numbers (Top of Page)"/>
        <w:docPartUnique/>
      </w:docPartObj>
    </w:sdtPr>
    <w:sdtEndPr>
      <w:rPr>
        <w:rStyle w:val="Seitenzahl"/>
        <w:rFonts w:ascii="Arial" w:hAnsi="Arial" w:cs="Arial"/>
        <w:sz w:val="16"/>
        <w:szCs w:val="16"/>
      </w:rPr>
    </w:sdtEndPr>
    <w:sdtContent>
      <w:p w14:paraId="32E5538D" w14:textId="77777777" w:rsidR="00563F5D" w:rsidRPr="00776CCD" w:rsidRDefault="00563F5D" w:rsidP="009A54D6">
        <w:pPr>
          <w:framePr w:wrap="none" w:vAnchor="text" w:hAnchor="page" w:x="10230" w:y="1"/>
          <w:ind w:left="284" w:right="-537"/>
          <w:rPr>
            <w:rStyle w:val="Seitenzahl"/>
            <w:rFonts w:ascii="Arial" w:hAnsi="Arial" w:cs="Arial"/>
            <w:color w:val="F2F2F2" w:themeColor="background1" w:themeShade="F2"/>
            <w:sz w:val="16"/>
            <w:szCs w:val="16"/>
          </w:rPr>
        </w:pPr>
        <w:r w:rsidRPr="00294C30">
          <w:rPr>
            <w:rStyle w:val="Seitenzahl"/>
            <w:rFonts w:ascii="Arial" w:hAnsi="Arial" w:cs="Arial"/>
            <w:color w:val="F2F2F2" w:themeColor="background1" w:themeShade="F2"/>
            <w:sz w:val="20"/>
            <w:szCs w:val="20"/>
          </w:rPr>
          <w:fldChar w:fldCharType="begin"/>
        </w:r>
        <w:r w:rsidRPr="00294C30">
          <w:rPr>
            <w:rStyle w:val="Seitenzahl"/>
            <w:rFonts w:ascii="Arial" w:hAnsi="Arial" w:cs="Arial"/>
            <w:color w:val="F2F2F2" w:themeColor="background1" w:themeShade="F2"/>
            <w:sz w:val="20"/>
            <w:szCs w:val="20"/>
          </w:rPr>
          <w:instrText xml:space="preserve"> PAGE </w:instrText>
        </w:r>
        <w:r w:rsidRPr="00294C30">
          <w:rPr>
            <w:rStyle w:val="Seitenzahl"/>
            <w:rFonts w:ascii="Arial" w:hAnsi="Arial" w:cs="Arial"/>
            <w:color w:val="F2F2F2" w:themeColor="background1" w:themeShade="F2"/>
            <w:sz w:val="20"/>
            <w:szCs w:val="20"/>
          </w:rPr>
          <w:fldChar w:fldCharType="separate"/>
        </w:r>
        <w:r>
          <w:rPr>
            <w:rStyle w:val="Seitenzahl"/>
            <w:rFonts w:ascii="Arial" w:hAnsi="Arial" w:cs="Arial"/>
            <w:noProof/>
            <w:color w:val="F2F2F2" w:themeColor="background1" w:themeShade="F2"/>
            <w:sz w:val="20"/>
            <w:szCs w:val="20"/>
          </w:rPr>
          <w:t>23</w:t>
        </w:r>
        <w:r w:rsidRPr="00294C30">
          <w:rPr>
            <w:rStyle w:val="Seitenzahl"/>
            <w:rFonts w:ascii="Arial" w:hAnsi="Arial" w:cs="Arial"/>
            <w:color w:val="F2F2F2" w:themeColor="background1" w:themeShade="F2"/>
            <w:sz w:val="20"/>
            <w:szCs w:val="20"/>
          </w:rPr>
          <w:fldChar w:fldCharType="end"/>
        </w:r>
      </w:p>
    </w:sdtContent>
  </w:sdt>
  <w:p w14:paraId="22C309DD" w14:textId="77777777" w:rsidR="00563F5D" w:rsidRPr="00776CCD" w:rsidRDefault="00563F5D" w:rsidP="009A54D6">
    <w:pPr>
      <w:rPr>
        <w:rFonts w:ascii="Arial" w:hAnsi="Arial" w:cs="Arial"/>
        <w:color w:val="F2F2F2" w:themeColor="background1" w:themeShade="F2"/>
        <w:sz w:val="20"/>
        <w:szCs w:val="20"/>
      </w:rPr>
    </w:pPr>
    <w:r w:rsidRPr="00776CCD">
      <w:rPr>
        <w:rFonts w:ascii="Arial" w:hAnsi="Arial" w:cs="Arial"/>
        <w:color w:val="F2F2F2" w:themeColor="background1" w:themeShade="F2"/>
        <w:sz w:val="20"/>
        <w:szCs w:val="20"/>
      </w:rPr>
      <w:t>Lösungen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2CC4EF8"/>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C64A773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DDAE9E2"/>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3868D5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ADA9918"/>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A8AE68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21D2D5A2"/>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00000004">
      <w:start w:val="1"/>
      <w:numFmt w:val="bullet"/>
      <w:lvlText w:val="•"/>
      <w:lvlJc w:val="left"/>
      <w:pPr>
        <w:ind w:left="2880" w:hanging="360"/>
      </w:pPr>
    </w:lvl>
    <w:lvl w:ilvl="4" w:tplc="00000005">
      <w:start w:val="1"/>
      <w:numFmt w:val="bullet"/>
      <w:lvlText w:val="•"/>
      <w:lvlJc w:val="left"/>
      <w:pPr>
        <w:ind w:left="3600" w:hanging="360"/>
      </w:pPr>
    </w:lvl>
    <w:lvl w:ilvl="5" w:tplc="00000006">
      <w:start w:val="1"/>
      <w:numFmt w:val="bullet"/>
      <w:lvlText w:val="•"/>
      <w:lvlJc w:val="left"/>
      <w:pPr>
        <w:ind w:left="4320" w:hanging="360"/>
      </w:pPr>
    </w:lvl>
    <w:lvl w:ilvl="6" w:tplc="00000007">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8" w15:restartNumberingAfterBreak="0">
    <w:nsid w:val="00000002"/>
    <w:multiLevelType w:val="hybridMultilevel"/>
    <w:tmpl w:val="00000002"/>
    <w:lvl w:ilvl="0" w:tplc="00000065">
      <w:start w:val="1"/>
      <w:numFmt w:val="bullet"/>
      <w:lvlText w:val="•"/>
      <w:lvlJc w:val="left"/>
      <w:pPr>
        <w:ind w:left="720" w:hanging="360"/>
      </w:pPr>
    </w:lvl>
    <w:lvl w:ilvl="1" w:tplc="00000066">
      <w:start w:val="1"/>
      <w:numFmt w:val="bullet"/>
      <w:lvlText w:val="•"/>
      <w:lvlJc w:val="left"/>
      <w:pPr>
        <w:ind w:left="1440" w:hanging="360"/>
      </w:pPr>
    </w:lvl>
    <w:lvl w:ilvl="2" w:tplc="00000067">
      <w:start w:val="1"/>
      <w:numFmt w:val="bullet"/>
      <w:lvlText w:val="•"/>
      <w:lvlJc w:val="left"/>
      <w:pPr>
        <w:ind w:left="2160" w:hanging="360"/>
      </w:pPr>
    </w:lvl>
    <w:lvl w:ilvl="3" w:tplc="00000068">
      <w:start w:val="1"/>
      <w:numFmt w:val="bullet"/>
      <w:lvlText w:val="•"/>
      <w:lvlJc w:val="left"/>
      <w:pPr>
        <w:ind w:left="2880" w:hanging="360"/>
      </w:pPr>
    </w:lvl>
    <w:lvl w:ilvl="4" w:tplc="00000069">
      <w:start w:val="1"/>
      <w:numFmt w:val="bullet"/>
      <w:lvlText w:val="•"/>
      <w:lvlJc w:val="left"/>
      <w:pPr>
        <w:ind w:left="3600" w:hanging="360"/>
      </w:pPr>
    </w:lvl>
    <w:lvl w:ilvl="5" w:tplc="0000006A">
      <w:start w:val="1"/>
      <w:numFmt w:val="bullet"/>
      <w:lvlText w:val="•"/>
      <w:lvlJc w:val="left"/>
      <w:pPr>
        <w:ind w:left="4320" w:hanging="360"/>
      </w:pPr>
    </w:lvl>
    <w:lvl w:ilvl="6" w:tplc="0000006B">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9" w15:restartNumberingAfterBreak="0">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000000CB">
      <w:start w:val="1"/>
      <w:numFmt w:val="bullet"/>
      <w:lvlText w:val="•"/>
      <w:lvlJc w:val="left"/>
      <w:pPr>
        <w:ind w:left="2160" w:hanging="360"/>
      </w:pPr>
    </w:lvl>
    <w:lvl w:ilvl="3" w:tplc="000000CC">
      <w:start w:val="1"/>
      <w:numFmt w:val="bullet"/>
      <w:lvlText w:val="•"/>
      <w:lvlJc w:val="left"/>
      <w:pPr>
        <w:ind w:left="2880" w:hanging="360"/>
      </w:pPr>
    </w:lvl>
    <w:lvl w:ilvl="4" w:tplc="000000CD">
      <w:start w:val="1"/>
      <w:numFmt w:val="bullet"/>
      <w:lvlText w:val="•"/>
      <w:lvlJc w:val="left"/>
      <w:pPr>
        <w:ind w:left="3600" w:hanging="360"/>
      </w:pPr>
    </w:lvl>
    <w:lvl w:ilvl="5" w:tplc="000000CE">
      <w:start w:val="1"/>
      <w:numFmt w:val="bullet"/>
      <w:lvlText w:val="•"/>
      <w:lvlJc w:val="left"/>
      <w:pPr>
        <w:ind w:left="4320" w:hanging="360"/>
      </w:pPr>
    </w:lvl>
    <w:lvl w:ilvl="6" w:tplc="000000CF">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0"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0000012F">
      <w:start w:val="1"/>
      <w:numFmt w:val="bullet"/>
      <w:lvlText w:val="•"/>
      <w:lvlJc w:val="left"/>
      <w:pPr>
        <w:ind w:left="2160" w:hanging="360"/>
      </w:pPr>
    </w:lvl>
    <w:lvl w:ilvl="3" w:tplc="00000130">
      <w:start w:val="1"/>
      <w:numFmt w:val="bullet"/>
      <w:lvlText w:val="•"/>
      <w:lvlJc w:val="left"/>
      <w:pPr>
        <w:ind w:left="2880" w:hanging="360"/>
      </w:pPr>
    </w:lvl>
    <w:lvl w:ilvl="4" w:tplc="00000131">
      <w:start w:val="1"/>
      <w:numFmt w:val="bullet"/>
      <w:lvlText w:val="•"/>
      <w:lvlJc w:val="left"/>
      <w:pPr>
        <w:ind w:left="3600" w:hanging="360"/>
      </w:pPr>
    </w:lvl>
    <w:lvl w:ilvl="5" w:tplc="00000132">
      <w:start w:val="1"/>
      <w:numFmt w:val="bullet"/>
      <w:lvlText w:val="•"/>
      <w:lvlJc w:val="left"/>
      <w:pPr>
        <w:ind w:left="4320" w:hanging="360"/>
      </w:pPr>
    </w:lvl>
    <w:lvl w:ilvl="6" w:tplc="00000133">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1"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00000193">
      <w:start w:val="1"/>
      <w:numFmt w:val="bullet"/>
      <w:lvlText w:val="•"/>
      <w:lvlJc w:val="left"/>
      <w:pPr>
        <w:ind w:left="2160" w:hanging="360"/>
      </w:pPr>
    </w:lvl>
    <w:lvl w:ilvl="3" w:tplc="00000194">
      <w:start w:val="1"/>
      <w:numFmt w:val="bullet"/>
      <w:lvlText w:val="•"/>
      <w:lvlJc w:val="left"/>
      <w:pPr>
        <w:ind w:left="2880" w:hanging="360"/>
      </w:pPr>
    </w:lvl>
    <w:lvl w:ilvl="4" w:tplc="00000195">
      <w:start w:val="1"/>
      <w:numFmt w:val="bullet"/>
      <w:lvlText w:val="•"/>
      <w:lvlJc w:val="left"/>
      <w:pPr>
        <w:ind w:left="3600" w:hanging="360"/>
      </w:pPr>
    </w:lvl>
    <w:lvl w:ilvl="5" w:tplc="00000196">
      <w:start w:val="1"/>
      <w:numFmt w:val="bullet"/>
      <w:lvlText w:val="•"/>
      <w:lvlJc w:val="left"/>
      <w:pPr>
        <w:ind w:left="4320" w:hanging="360"/>
      </w:pPr>
    </w:lvl>
    <w:lvl w:ilvl="6" w:tplc="00000197">
      <w:start w:val="1"/>
      <w:numFmt w:val="bullet"/>
      <w:lvlText w:val="•"/>
      <w:lvlJc w:val="left"/>
      <w:pPr>
        <w:ind w:left="5040" w:hanging="360"/>
      </w:pPr>
    </w:lvl>
    <w:lvl w:ilvl="7" w:tplc="FFFFFFFF">
      <w:numFmt w:val="decimal"/>
      <w:lvlText w:val=""/>
      <w:lvlJc w:val="left"/>
    </w:lvl>
    <w:lvl w:ilvl="8" w:tplc="FFFFFFFF">
      <w:numFmt w:val="decimal"/>
      <w:lvlText w:val=""/>
      <w:lvlJc w:val="left"/>
    </w:lvl>
  </w:abstractNum>
  <w:abstractNum w:abstractNumId="12" w15:restartNumberingAfterBreak="0">
    <w:nsid w:val="003341E4"/>
    <w:multiLevelType w:val="hybridMultilevel"/>
    <w:tmpl w:val="2B88685A"/>
    <w:lvl w:ilvl="0" w:tplc="7ADE1C90">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3574008"/>
    <w:multiLevelType w:val="hybridMultilevel"/>
    <w:tmpl w:val="FD8A437A"/>
    <w:lvl w:ilvl="0" w:tplc="5316D1D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14" w15:restartNumberingAfterBreak="0">
    <w:nsid w:val="064E117A"/>
    <w:multiLevelType w:val="hybridMultilevel"/>
    <w:tmpl w:val="59F6BDD0"/>
    <w:lvl w:ilvl="0" w:tplc="00000001">
      <w:start w:val="1"/>
      <w:numFmt w:val="bullet"/>
      <w:lvlText w:val="•"/>
      <w:lvlJc w:val="left"/>
      <w:pPr>
        <w:ind w:left="4260" w:hanging="360"/>
      </w:pPr>
    </w:lvl>
    <w:lvl w:ilvl="1" w:tplc="04070003" w:tentative="1">
      <w:start w:val="1"/>
      <w:numFmt w:val="bullet"/>
      <w:lvlText w:val="o"/>
      <w:lvlJc w:val="left"/>
      <w:pPr>
        <w:ind w:left="4980" w:hanging="360"/>
      </w:pPr>
      <w:rPr>
        <w:rFonts w:ascii="Courier New" w:hAnsi="Courier New" w:cs="Courier New" w:hint="default"/>
      </w:rPr>
    </w:lvl>
    <w:lvl w:ilvl="2" w:tplc="04070005" w:tentative="1">
      <w:start w:val="1"/>
      <w:numFmt w:val="bullet"/>
      <w:lvlText w:val=""/>
      <w:lvlJc w:val="left"/>
      <w:pPr>
        <w:ind w:left="5700" w:hanging="360"/>
      </w:pPr>
      <w:rPr>
        <w:rFonts w:ascii="Wingdings" w:hAnsi="Wingdings" w:hint="default"/>
      </w:rPr>
    </w:lvl>
    <w:lvl w:ilvl="3" w:tplc="04070001" w:tentative="1">
      <w:start w:val="1"/>
      <w:numFmt w:val="bullet"/>
      <w:lvlText w:val=""/>
      <w:lvlJc w:val="left"/>
      <w:pPr>
        <w:ind w:left="6420" w:hanging="360"/>
      </w:pPr>
      <w:rPr>
        <w:rFonts w:ascii="Symbol" w:hAnsi="Symbol" w:hint="default"/>
      </w:rPr>
    </w:lvl>
    <w:lvl w:ilvl="4" w:tplc="04070003" w:tentative="1">
      <w:start w:val="1"/>
      <w:numFmt w:val="bullet"/>
      <w:lvlText w:val="o"/>
      <w:lvlJc w:val="left"/>
      <w:pPr>
        <w:ind w:left="7140" w:hanging="360"/>
      </w:pPr>
      <w:rPr>
        <w:rFonts w:ascii="Courier New" w:hAnsi="Courier New" w:cs="Courier New" w:hint="default"/>
      </w:rPr>
    </w:lvl>
    <w:lvl w:ilvl="5" w:tplc="04070005" w:tentative="1">
      <w:start w:val="1"/>
      <w:numFmt w:val="bullet"/>
      <w:lvlText w:val=""/>
      <w:lvlJc w:val="left"/>
      <w:pPr>
        <w:ind w:left="7860" w:hanging="360"/>
      </w:pPr>
      <w:rPr>
        <w:rFonts w:ascii="Wingdings" w:hAnsi="Wingdings" w:hint="default"/>
      </w:rPr>
    </w:lvl>
    <w:lvl w:ilvl="6" w:tplc="04070001" w:tentative="1">
      <w:start w:val="1"/>
      <w:numFmt w:val="bullet"/>
      <w:lvlText w:val=""/>
      <w:lvlJc w:val="left"/>
      <w:pPr>
        <w:ind w:left="8580" w:hanging="360"/>
      </w:pPr>
      <w:rPr>
        <w:rFonts w:ascii="Symbol" w:hAnsi="Symbol" w:hint="default"/>
      </w:rPr>
    </w:lvl>
    <w:lvl w:ilvl="7" w:tplc="04070003" w:tentative="1">
      <w:start w:val="1"/>
      <w:numFmt w:val="bullet"/>
      <w:lvlText w:val="o"/>
      <w:lvlJc w:val="left"/>
      <w:pPr>
        <w:ind w:left="9300" w:hanging="360"/>
      </w:pPr>
      <w:rPr>
        <w:rFonts w:ascii="Courier New" w:hAnsi="Courier New" w:cs="Courier New" w:hint="default"/>
      </w:rPr>
    </w:lvl>
    <w:lvl w:ilvl="8" w:tplc="04070005" w:tentative="1">
      <w:start w:val="1"/>
      <w:numFmt w:val="bullet"/>
      <w:lvlText w:val=""/>
      <w:lvlJc w:val="left"/>
      <w:pPr>
        <w:ind w:left="10020" w:hanging="360"/>
      </w:pPr>
      <w:rPr>
        <w:rFonts w:ascii="Wingdings" w:hAnsi="Wingdings" w:hint="default"/>
      </w:rPr>
    </w:lvl>
  </w:abstractNum>
  <w:abstractNum w:abstractNumId="15" w15:restartNumberingAfterBreak="0">
    <w:nsid w:val="087D4DB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9EF588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3071F6"/>
    <w:multiLevelType w:val="hybridMultilevel"/>
    <w:tmpl w:val="79D08346"/>
    <w:lvl w:ilvl="0" w:tplc="00000001">
      <w:start w:val="1"/>
      <w:numFmt w:val="bullet"/>
      <w:lvlText w:val="•"/>
      <w:lvlJc w:val="left"/>
      <w:pPr>
        <w:ind w:left="720" w:hanging="360"/>
      </w:p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8" w15:restartNumberingAfterBreak="0">
    <w:nsid w:val="0B1D045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D1A4CF7"/>
    <w:multiLevelType w:val="hybridMultilevel"/>
    <w:tmpl w:val="A9047EF2"/>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F543E0D"/>
    <w:multiLevelType w:val="hybridMultilevel"/>
    <w:tmpl w:val="6804C8F6"/>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2E05B7A"/>
    <w:multiLevelType w:val="hybridMultilevel"/>
    <w:tmpl w:val="2048B9CA"/>
    <w:lvl w:ilvl="0" w:tplc="00000001">
      <w:start w:val="1"/>
      <w:numFmt w:val="bullet"/>
      <w:lvlText w:val="•"/>
      <w:lvlJc w:val="left"/>
      <w:pPr>
        <w:ind w:left="360" w:hanging="360"/>
      </w:p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15DF4289"/>
    <w:multiLevelType w:val="hybridMultilevel"/>
    <w:tmpl w:val="E39A05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1B264770"/>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2EDA0DB7"/>
    <w:multiLevelType w:val="hybridMultilevel"/>
    <w:tmpl w:val="89842E32"/>
    <w:lvl w:ilvl="0" w:tplc="00000001">
      <w:start w:val="1"/>
      <w:numFmt w:val="bullet"/>
      <w:lvlText w:val="•"/>
      <w:lvlJc w:val="left"/>
      <w:pPr>
        <w:ind w:left="3900" w:hanging="360"/>
      </w:pPr>
    </w:lvl>
    <w:lvl w:ilvl="1" w:tplc="04070003">
      <w:start w:val="1"/>
      <w:numFmt w:val="bullet"/>
      <w:lvlText w:val="o"/>
      <w:lvlJc w:val="left"/>
      <w:pPr>
        <w:ind w:left="4620" w:hanging="360"/>
      </w:pPr>
      <w:rPr>
        <w:rFonts w:ascii="Courier New" w:hAnsi="Courier New" w:cs="Courier New" w:hint="default"/>
      </w:rPr>
    </w:lvl>
    <w:lvl w:ilvl="2" w:tplc="04070005" w:tentative="1">
      <w:start w:val="1"/>
      <w:numFmt w:val="bullet"/>
      <w:lvlText w:val=""/>
      <w:lvlJc w:val="left"/>
      <w:pPr>
        <w:ind w:left="5340" w:hanging="360"/>
      </w:pPr>
      <w:rPr>
        <w:rFonts w:ascii="Wingdings" w:hAnsi="Wingdings" w:hint="default"/>
      </w:rPr>
    </w:lvl>
    <w:lvl w:ilvl="3" w:tplc="04070001" w:tentative="1">
      <w:start w:val="1"/>
      <w:numFmt w:val="bullet"/>
      <w:lvlText w:val=""/>
      <w:lvlJc w:val="left"/>
      <w:pPr>
        <w:ind w:left="6060" w:hanging="360"/>
      </w:pPr>
      <w:rPr>
        <w:rFonts w:ascii="Symbol" w:hAnsi="Symbol" w:hint="default"/>
      </w:rPr>
    </w:lvl>
    <w:lvl w:ilvl="4" w:tplc="04070003" w:tentative="1">
      <w:start w:val="1"/>
      <w:numFmt w:val="bullet"/>
      <w:lvlText w:val="o"/>
      <w:lvlJc w:val="left"/>
      <w:pPr>
        <w:ind w:left="6780" w:hanging="360"/>
      </w:pPr>
      <w:rPr>
        <w:rFonts w:ascii="Courier New" w:hAnsi="Courier New" w:cs="Courier New" w:hint="default"/>
      </w:rPr>
    </w:lvl>
    <w:lvl w:ilvl="5" w:tplc="04070005" w:tentative="1">
      <w:start w:val="1"/>
      <w:numFmt w:val="bullet"/>
      <w:lvlText w:val=""/>
      <w:lvlJc w:val="left"/>
      <w:pPr>
        <w:ind w:left="7500" w:hanging="360"/>
      </w:pPr>
      <w:rPr>
        <w:rFonts w:ascii="Wingdings" w:hAnsi="Wingdings" w:hint="default"/>
      </w:rPr>
    </w:lvl>
    <w:lvl w:ilvl="6" w:tplc="04070001" w:tentative="1">
      <w:start w:val="1"/>
      <w:numFmt w:val="bullet"/>
      <w:lvlText w:val=""/>
      <w:lvlJc w:val="left"/>
      <w:pPr>
        <w:ind w:left="8220" w:hanging="360"/>
      </w:pPr>
      <w:rPr>
        <w:rFonts w:ascii="Symbol" w:hAnsi="Symbol" w:hint="default"/>
      </w:rPr>
    </w:lvl>
    <w:lvl w:ilvl="7" w:tplc="04070003" w:tentative="1">
      <w:start w:val="1"/>
      <w:numFmt w:val="bullet"/>
      <w:lvlText w:val="o"/>
      <w:lvlJc w:val="left"/>
      <w:pPr>
        <w:ind w:left="8940" w:hanging="360"/>
      </w:pPr>
      <w:rPr>
        <w:rFonts w:ascii="Courier New" w:hAnsi="Courier New" w:cs="Courier New" w:hint="default"/>
      </w:rPr>
    </w:lvl>
    <w:lvl w:ilvl="8" w:tplc="04070005" w:tentative="1">
      <w:start w:val="1"/>
      <w:numFmt w:val="bullet"/>
      <w:lvlText w:val=""/>
      <w:lvlJc w:val="left"/>
      <w:pPr>
        <w:ind w:left="9660" w:hanging="360"/>
      </w:pPr>
      <w:rPr>
        <w:rFonts w:ascii="Wingdings" w:hAnsi="Wingdings" w:hint="default"/>
      </w:rPr>
    </w:lvl>
  </w:abstractNum>
  <w:abstractNum w:abstractNumId="25" w15:restartNumberingAfterBreak="0">
    <w:nsid w:val="352754F5"/>
    <w:multiLevelType w:val="hybridMultilevel"/>
    <w:tmpl w:val="4A44872A"/>
    <w:lvl w:ilvl="0" w:tplc="00000001">
      <w:start w:val="1"/>
      <w:numFmt w:val="bullet"/>
      <w:lvlText w:val="•"/>
      <w:lvlJc w:val="left"/>
      <w:pPr>
        <w:ind w:left="1788" w:hanging="360"/>
      </w:pPr>
      <w:rPr>
        <w:rFonts w:hint="default"/>
      </w:rPr>
    </w:lvl>
    <w:lvl w:ilvl="1" w:tplc="04070003" w:tentative="1">
      <w:start w:val="1"/>
      <w:numFmt w:val="bullet"/>
      <w:lvlText w:val="o"/>
      <w:lvlJc w:val="left"/>
      <w:pPr>
        <w:ind w:left="-324" w:hanging="360"/>
      </w:pPr>
      <w:rPr>
        <w:rFonts w:ascii="Courier New" w:hAnsi="Courier New" w:cs="Courier New" w:hint="default"/>
      </w:rPr>
    </w:lvl>
    <w:lvl w:ilvl="2" w:tplc="04070005" w:tentative="1">
      <w:start w:val="1"/>
      <w:numFmt w:val="bullet"/>
      <w:lvlText w:val=""/>
      <w:lvlJc w:val="left"/>
      <w:pPr>
        <w:ind w:left="396" w:hanging="360"/>
      </w:pPr>
      <w:rPr>
        <w:rFonts w:ascii="Wingdings" w:hAnsi="Wingdings" w:hint="default"/>
      </w:rPr>
    </w:lvl>
    <w:lvl w:ilvl="3" w:tplc="04070001" w:tentative="1">
      <w:start w:val="1"/>
      <w:numFmt w:val="bullet"/>
      <w:lvlText w:val=""/>
      <w:lvlJc w:val="left"/>
      <w:pPr>
        <w:ind w:left="1116" w:hanging="360"/>
      </w:pPr>
      <w:rPr>
        <w:rFonts w:ascii="Symbol" w:hAnsi="Symbol" w:hint="default"/>
      </w:rPr>
    </w:lvl>
    <w:lvl w:ilvl="4" w:tplc="04070003" w:tentative="1">
      <w:start w:val="1"/>
      <w:numFmt w:val="bullet"/>
      <w:lvlText w:val="o"/>
      <w:lvlJc w:val="left"/>
      <w:pPr>
        <w:ind w:left="1836" w:hanging="360"/>
      </w:pPr>
      <w:rPr>
        <w:rFonts w:ascii="Courier New" w:hAnsi="Courier New" w:cs="Courier New" w:hint="default"/>
      </w:rPr>
    </w:lvl>
    <w:lvl w:ilvl="5" w:tplc="04070005" w:tentative="1">
      <w:start w:val="1"/>
      <w:numFmt w:val="bullet"/>
      <w:lvlText w:val=""/>
      <w:lvlJc w:val="left"/>
      <w:pPr>
        <w:ind w:left="2556" w:hanging="360"/>
      </w:pPr>
      <w:rPr>
        <w:rFonts w:ascii="Wingdings" w:hAnsi="Wingdings" w:hint="default"/>
      </w:rPr>
    </w:lvl>
    <w:lvl w:ilvl="6" w:tplc="04070001" w:tentative="1">
      <w:start w:val="1"/>
      <w:numFmt w:val="bullet"/>
      <w:lvlText w:val=""/>
      <w:lvlJc w:val="left"/>
      <w:pPr>
        <w:ind w:left="3276" w:hanging="360"/>
      </w:pPr>
      <w:rPr>
        <w:rFonts w:ascii="Symbol" w:hAnsi="Symbol" w:hint="default"/>
      </w:rPr>
    </w:lvl>
    <w:lvl w:ilvl="7" w:tplc="04070003" w:tentative="1">
      <w:start w:val="1"/>
      <w:numFmt w:val="bullet"/>
      <w:lvlText w:val="o"/>
      <w:lvlJc w:val="left"/>
      <w:pPr>
        <w:ind w:left="3996" w:hanging="360"/>
      </w:pPr>
      <w:rPr>
        <w:rFonts w:ascii="Courier New" w:hAnsi="Courier New" w:cs="Courier New" w:hint="default"/>
      </w:rPr>
    </w:lvl>
    <w:lvl w:ilvl="8" w:tplc="04070005" w:tentative="1">
      <w:start w:val="1"/>
      <w:numFmt w:val="bullet"/>
      <w:lvlText w:val=""/>
      <w:lvlJc w:val="left"/>
      <w:pPr>
        <w:ind w:left="4716" w:hanging="360"/>
      </w:pPr>
      <w:rPr>
        <w:rFonts w:ascii="Wingdings" w:hAnsi="Wingdings" w:hint="default"/>
      </w:rPr>
    </w:lvl>
  </w:abstractNum>
  <w:abstractNum w:abstractNumId="26" w15:restartNumberingAfterBreak="0">
    <w:nsid w:val="36F6338F"/>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3E296C13"/>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85D6926"/>
    <w:multiLevelType w:val="hybridMultilevel"/>
    <w:tmpl w:val="341C9468"/>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965756C"/>
    <w:multiLevelType w:val="hybridMultilevel"/>
    <w:tmpl w:val="B4825DDC"/>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1A746B8"/>
    <w:multiLevelType w:val="hybridMultilevel"/>
    <w:tmpl w:val="A5705B5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57770D5"/>
    <w:multiLevelType w:val="hybridMultilevel"/>
    <w:tmpl w:val="C578188E"/>
    <w:lvl w:ilvl="0" w:tplc="AFAA7960">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2" w15:restartNumberingAfterBreak="0">
    <w:nsid w:val="56303FCD"/>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C64454F"/>
    <w:multiLevelType w:val="hybridMultilevel"/>
    <w:tmpl w:val="BE02FF2A"/>
    <w:lvl w:ilvl="0" w:tplc="00000001">
      <w:start w:val="1"/>
      <w:numFmt w:val="bullet"/>
      <w:lvlText w:val="•"/>
      <w:lvlJc w:val="left"/>
      <w:pPr>
        <w:ind w:left="720" w:hanging="360"/>
      </w:p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4" w15:restartNumberingAfterBreak="0">
    <w:nsid w:val="5FDB2747"/>
    <w:multiLevelType w:val="hybridMultilevel"/>
    <w:tmpl w:val="4246FE00"/>
    <w:lvl w:ilvl="0" w:tplc="00000001">
      <w:start w:val="1"/>
      <w:numFmt w:val="bullet"/>
      <w:lvlText w:val="•"/>
      <w:lvlJc w:val="left"/>
      <w:pPr>
        <w:ind w:left="2138" w:hanging="360"/>
      </w:p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35" w15:restartNumberingAfterBreak="0">
    <w:nsid w:val="60EB727A"/>
    <w:multiLevelType w:val="hybridMultilevel"/>
    <w:tmpl w:val="9970D0A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42248CA"/>
    <w:multiLevelType w:val="hybridMultilevel"/>
    <w:tmpl w:val="BC30F7A8"/>
    <w:lvl w:ilvl="0" w:tplc="FDCC3E12">
      <w:start w:val="1"/>
      <w:numFmt w:val="lowerLetter"/>
      <w:lvlText w:val="%1)"/>
      <w:lvlJc w:val="left"/>
      <w:pPr>
        <w:ind w:left="1776" w:hanging="360"/>
      </w:pPr>
      <w:rPr>
        <w:rFonts w:hint="default"/>
      </w:rPr>
    </w:lvl>
    <w:lvl w:ilvl="1" w:tplc="04070019" w:tentative="1">
      <w:start w:val="1"/>
      <w:numFmt w:val="lowerLetter"/>
      <w:lvlText w:val="%2."/>
      <w:lvlJc w:val="left"/>
      <w:pPr>
        <w:ind w:left="2496" w:hanging="360"/>
      </w:pPr>
    </w:lvl>
    <w:lvl w:ilvl="2" w:tplc="0407001B" w:tentative="1">
      <w:start w:val="1"/>
      <w:numFmt w:val="lowerRoman"/>
      <w:lvlText w:val="%3."/>
      <w:lvlJc w:val="right"/>
      <w:pPr>
        <w:ind w:left="3216" w:hanging="180"/>
      </w:pPr>
    </w:lvl>
    <w:lvl w:ilvl="3" w:tplc="0407000F" w:tentative="1">
      <w:start w:val="1"/>
      <w:numFmt w:val="decimal"/>
      <w:lvlText w:val="%4."/>
      <w:lvlJc w:val="left"/>
      <w:pPr>
        <w:ind w:left="3936" w:hanging="360"/>
      </w:pPr>
    </w:lvl>
    <w:lvl w:ilvl="4" w:tplc="04070019" w:tentative="1">
      <w:start w:val="1"/>
      <w:numFmt w:val="lowerLetter"/>
      <w:lvlText w:val="%5."/>
      <w:lvlJc w:val="left"/>
      <w:pPr>
        <w:ind w:left="4656" w:hanging="360"/>
      </w:pPr>
    </w:lvl>
    <w:lvl w:ilvl="5" w:tplc="0407001B" w:tentative="1">
      <w:start w:val="1"/>
      <w:numFmt w:val="lowerRoman"/>
      <w:lvlText w:val="%6."/>
      <w:lvlJc w:val="right"/>
      <w:pPr>
        <w:ind w:left="5376" w:hanging="180"/>
      </w:pPr>
    </w:lvl>
    <w:lvl w:ilvl="6" w:tplc="0407000F" w:tentative="1">
      <w:start w:val="1"/>
      <w:numFmt w:val="decimal"/>
      <w:lvlText w:val="%7."/>
      <w:lvlJc w:val="left"/>
      <w:pPr>
        <w:ind w:left="6096" w:hanging="360"/>
      </w:pPr>
    </w:lvl>
    <w:lvl w:ilvl="7" w:tplc="04070019" w:tentative="1">
      <w:start w:val="1"/>
      <w:numFmt w:val="lowerLetter"/>
      <w:lvlText w:val="%8."/>
      <w:lvlJc w:val="left"/>
      <w:pPr>
        <w:ind w:left="6816" w:hanging="360"/>
      </w:pPr>
    </w:lvl>
    <w:lvl w:ilvl="8" w:tplc="0407001B" w:tentative="1">
      <w:start w:val="1"/>
      <w:numFmt w:val="lowerRoman"/>
      <w:lvlText w:val="%9."/>
      <w:lvlJc w:val="right"/>
      <w:pPr>
        <w:ind w:left="7536" w:hanging="180"/>
      </w:pPr>
    </w:lvl>
  </w:abstractNum>
  <w:abstractNum w:abstractNumId="37" w15:restartNumberingAfterBreak="0">
    <w:nsid w:val="6A260FE0"/>
    <w:multiLevelType w:val="hybridMultilevel"/>
    <w:tmpl w:val="6AF83300"/>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3195581"/>
    <w:multiLevelType w:val="hybridMultilevel"/>
    <w:tmpl w:val="540E35A6"/>
    <w:lvl w:ilvl="0" w:tplc="B1D6EB66">
      <w:start w:val="1"/>
      <w:numFmt w:val="bullet"/>
      <w:lvlText w:val="—"/>
      <w:lvlJc w:val="left"/>
      <w:pPr>
        <w:ind w:left="3552" w:hanging="360"/>
      </w:pPr>
      <w:rPr>
        <w:rFonts w:ascii="Calibri" w:eastAsiaTheme="minorHAnsi" w:hAnsi="Calibri" w:cs="Calibri"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39" w15:restartNumberingAfterBreak="0">
    <w:nsid w:val="790205DE"/>
    <w:multiLevelType w:val="hybridMultilevel"/>
    <w:tmpl w:val="8EBEAC8E"/>
    <w:lvl w:ilvl="0" w:tplc="00000001">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B17077"/>
    <w:multiLevelType w:val="hybridMultilevel"/>
    <w:tmpl w:val="9AA2B2F8"/>
    <w:lvl w:ilvl="0" w:tplc="00000001">
      <w:start w:val="1"/>
      <w:numFmt w:val="bullet"/>
      <w:lvlText w:val="•"/>
      <w:lvlJc w:val="left"/>
      <w:pPr>
        <w:ind w:left="1080" w:hanging="360"/>
      </w:p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22"/>
  </w:num>
  <w:num w:numId="2">
    <w:abstractNumId w:val="12"/>
  </w:num>
  <w:num w:numId="3">
    <w:abstractNumId w:val="38"/>
  </w:num>
  <w:num w:numId="4">
    <w:abstractNumId w:val="7"/>
  </w:num>
  <w:num w:numId="5">
    <w:abstractNumId w:val="25"/>
  </w:num>
  <w:num w:numId="6">
    <w:abstractNumId w:val="33"/>
  </w:num>
  <w:num w:numId="7">
    <w:abstractNumId w:val="8"/>
  </w:num>
  <w:num w:numId="8">
    <w:abstractNumId w:val="21"/>
  </w:num>
  <w:num w:numId="9">
    <w:abstractNumId w:val="40"/>
  </w:num>
  <w:num w:numId="10">
    <w:abstractNumId w:val="14"/>
  </w:num>
  <w:num w:numId="11">
    <w:abstractNumId w:val="37"/>
  </w:num>
  <w:num w:numId="12">
    <w:abstractNumId w:val="24"/>
  </w:num>
  <w:num w:numId="13">
    <w:abstractNumId w:val="36"/>
  </w:num>
  <w:num w:numId="14">
    <w:abstractNumId w:val="13"/>
  </w:num>
  <w:num w:numId="15">
    <w:abstractNumId w:val="31"/>
  </w:num>
  <w:num w:numId="16">
    <w:abstractNumId w:val="34"/>
  </w:num>
  <w:num w:numId="17">
    <w:abstractNumId w:val="35"/>
  </w:num>
  <w:num w:numId="18">
    <w:abstractNumId w:val="17"/>
  </w:num>
  <w:num w:numId="19">
    <w:abstractNumId w:val="19"/>
  </w:num>
  <w:num w:numId="20">
    <w:abstractNumId w:val="15"/>
  </w:num>
  <w:num w:numId="21">
    <w:abstractNumId w:val="26"/>
  </w:num>
  <w:num w:numId="22">
    <w:abstractNumId w:val="32"/>
  </w:num>
  <w:num w:numId="23">
    <w:abstractNumId w:val="16"/>
  </w:num>
  <w:num w:numId="24">
    <w:abstractNumId w:val="27"/>
  </w:num>
  <w:num w:numId="25">
    <w:abstractNumId w:val="23"/>
  </w:num>
  <w:num w:numId="26">
    <w:abstractNumId w:val="6"/>
  </w:num>
  <w:num w:numId="27">
    <w:abstractNumId w:val="4"/>
  </w:num>
  <w:num w:numId="28">
    <w:abstractNumId w:val="3"/>
  </w:num>
  <w:num w:numId="29">
    <w:abstractNumId w:val="2"/>
  </w:num>
  <w:num w:numId="30">
    <w:abstractNumId w:val="1"/>
  </w:num>
  <w:num w:numId="31">
    <w:abstractNumId w:val="5"/>
  </w:num>
  <w:num w:numId="32">
    <w:abstractNumId w:val="0"/>
  </w:num>
  <w:num w:numId="33">
    <w:abstractNumId w:val="18"/>
  </w:num>
  <w:num w:numId="34">
    <w:abstractNumId w:val="28"/>
  </w:num>
  <w:num w:numId="35">
    <w:abstractNumId w:val="9"/>
  </w:num>
  <w:num w:numId="36">
    <w:abstractNumId w:val="10"/>
  </w:num>
  <w:num w:numId="37">
    <w:abstractNumId w:val="11"/>
  </w:num>
  <w:num w:numId="38">
    <w:abstractNumId w:val="29"/>
  </w:num>
  <w:num w:numId="39">
    <w:abstractNumId w:val="20"/>
  </w:num>
  <w:num w:numId="40">
    <w:abstractNumId w:val="39"/>
  </w:num>
  <w:num w:numId="4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9FE"/>
    <w:rsid w:val="00000350"/>
    <w:rsid w:val="00002D8C"/>
    <w:rsid w:val="00005498"/>
    <w:rsid w:val="0001159B"/>
    <w:rsid w:val="00011794"/>
    <w:rsid w:val="00013453"/>
    <w:rsid w:val="00016179"/>
    <w:rsid w:val="00016680"/>
    <w:rsid w:val="00037822"/>
    <w:rsid w:val="00042266"/>
    <w:rsid w:val="0004476B"/>
    <w:rsid w:val="00047B52"/>
    <w:rsid w:val="0007116F"/>
    <w:rsid w:val="0007225F"/>
    <w:rsid w:val="000774F6"/>
    <w:rsid w:val="000843A5"/>
    <w:rsid w:val="000843AB"/>
    <w:rsid w:val="00084D26"/>
    <w:rsid w:val="0008721B"/>
    <w:rsid w:val="00091872"/>
    <w:rsid w:val="000A7B72"/>
    <w:rsid w:val="000B7E7A"/>
    <w:rsid w:val="000C03CA"/>
    <w:rsid w:val="000C1ADA"/>
    <w:rsid w:val="000C6B3C"/>
    <w:rsid w:val="000D4D8C"/>
    <w:rsid w:val="000D6B65"/>
    <w:rsid w:val="000D7866"/>
    <w:rsid w:val="000E0EF4"/>
    <w:rsid w:val="000E2029"/>
    <w:rsid w:val="000F008B"/>
    <w:rsid w:val="000F02E2"/>
    <w:rsid w:val="00103D9C"/>
    <w:rsid w:val="00103F80"/>
    <w:rsid w:val="00107AFD"/>
    <w:rsid w:val="00117E80"/>
    <w:rsid w:val="0012484D"/>
    <w:rsid w:val="00125F9B"/>
    <w:rsid w:val="00131657"/>
    <w:rsid w:val="0013466E"/>
    <w:rsid w:val="001417B4"/>
    <w:rsid w:val="00142AEA"/>
    <w:rsid w:val="00146C88"/>
    <w:rsid w:val="00161251"/>
    <w:rsid w:val="001640B7"/>
    <w:rsid w:val="00170140"/>
    <w:rsid w:val="00171BD6"/>
    <w:rsid w:val="001830D0"/>
    <w:rsid w:val="00185165"/>
    <w:rsid w:val="001B10D3"/>
    <w:rsid w:val="001B7134"/>
    <w:rsid w:val="001C31CB"/>
    <w:rsid w:val="001D234A"/>
    <w:rsid w:val="001E5094"/>
    <w:rsid w:val="001E6565"/>
    <w:rsid w:val="001F63B5"/>
    <w:rsid w:val="001F64F5"/>
    <w:rsid w:val="00200B84"/>
    <w:rsid w:val="002017BF"/>
    <w:rsid w:val="00205F7B"/>
    <w:rsid w:val="0021399A"/>
    <w:rsid w:val="002145CC"/>
    <w:rsid w:val="00222939"/>
    <w:rsid w:val="002326B2"/>
    <w:rsid w:val="00235D89"/>
    <w:rsid w:val="00240FAC"/>
    <w:rsid w:val="00242F1B"/>
    <w:rsid w:val="00250991"/>
    <w:rsid w:val="00253CD6"/>
    <w:rsid w:val="00254605"/>
    <w:rsid w:val="00254688"/>
    <w:rsid w:val="00255B85"/>
    <w:rsid w:val="00264DF3"/>
    <w:rsid w:val="00274C9E"/>
    <w:rsid w:val="00283174"/>
    <w:rsid w:val="00284A57"/>
    <w:rsid w:val="00291EAA"/>
    <w:rsid w:val="00294C30"/>
    <w:rsid w:val="002A0722"/>
    <w:rsid w:val="002A37CD"/>
    <w:rsid w:val="002A3B92"/>
    <w:rsid w:val="002A4D8C"/>
    <w:rsid w:val="002A5F0F"/>
    <w:rsid w:val="002B04D0"/>
    <w:rsid w:val="002B0AE2"/>
    <w:rsid w:val="002B1908"/>
    <w:rsid w:val="002B332A"/>
    <w:rsid w:val="002B3F65"/>
    <w:rsid w:val="002B4CD3"/>
    <w:rsid w:val="002C208D"/>
    <w:rsid w:val="002C40AB"/>
    <w:rsid w:val="002C6CE1"/>
    <w:rsid w:val="002C74DB"/>
    <w:rsid w:val="002D5964"/>
    <w:rsid w:val="002D7213"/>
    <w:rsid w:val="002D7B96"/>
    <w:rsid w:val="002E157C"/>
    <w:rsid w:val="002E3986"/>
    <w:rsid w:val="002E4845"/>
    <w:rsid w:val="002E7F7A"/>
    <w:rsid w:val="002F2063"/>
    <w:rsid w:val="002F2E5C"/>
    <w:rsid w:val="002F5CCA"/>
    <w:rsid w:val="00300C19"/>
    <w:rsid w:val="00302660"/>
    <w:rsid w:val="00304A65"/>
    <w:rsid w:val="00312634"/>
    <w:rsid w:val="00313D72"/>
    <w:rsid w:val="0032041D"/>
    <w:rsid w:val="00324881"/>
    <w:rsid w:val="00325BB0"/>
    <w:rsid w:val="00327BD1"/>
    <w:rsid w:val="0033669C"/>
    <w:rsid w:val="00340467"/>
    <w:rsid w:val="00341CE9"/>
    <w:rsid w:val="00342197"/>
    <w:rsid w:val="00344A90"/>
    <w:rsid w:val="00351962"/>
    <w:rsid w:val="00352DC4"/>
    <w:rsid w:val="00354956"/>
    <w:rsid w:val="003562CC"/>
    <w:rsid w:val="003566C6"/>
    <w:rsid w:val="00357ED1"/>
    <w:rsid w:val="0036005D"/>
    <w:rsid w:val="00360B2C"/>
    <w:rsid w:val="003625DA"/>
    <w:rsid w:val="0036404D"/>
    <w:rsid w:val="00370AD9"/>
    <w:rsid w:val="00371017"/>
    <w:rsid w:val="0039064B"/>
    <w:rsid w:val="00392B54"/>
    <w:rsid w:val="00395885"/>
    <w:rsid w:val="003A15F1"/>
    <w:rsid w:val="003A1AD3"/>
    <w:rsid w:val="003B3657"/>
    <w:rsid w:val="003B618A"/>
    <w:rsid w:val="003D025D"/>
    <w:rsid w:val="003D293D"/>
    <w:rsid w:val="003D4927"/>
    <w:rsid w:val="003D5129"/>
    <w:rsid w:val="003E6F44"/>
    <w:rsid w:val="003E76B1"/>
    <w:rsid w:val="003F0D66"/>
    <w:rsid w:val="003F0EDD"/>
    <w:rsid w:val="003F1483"/>
    <w:rsid w:val="003F2885"/>
    <w:rsid w:val="003F4CE9"/>
    <w:rsid w:val="0040196B"/>
    <w:rsid w:val="00401F6F"/>
    <w:rsid w:val="00415ABA"/>
    <w:rsid w:val="0041615D"/>
    <w:rsid w:val="00416D2D"/>
    <w:rsid w:val="00416E8C"/>
    <w:rsid w:val="004177CD"/>
    <w:rsid w:val="00417A5A"/>
    <w:rsid w:val="004222AC"/>
    <w:rsid w:val="004246CD"/>
    <w:rsid w:val="0042481E"/>
    <w:rsid w:val="004371E7"/>
    <w:rsid w:val="00441A4F"/>
    <w:rsid w:val="004551BC"/>
    <w:rsid w:val="00460695"/>
    <w:rsid w:val="00464375"/>
    <w:rsid w:val="00464549"/>
    <w:rsid w:val="00467D9D"/>
    <w:rsid w:val="004817FE"/>
    <w:rsid w:val="004907F0"/>
    <w:rsid w:val="004A0856"/>
    <w:rsid w:val="004A08AC"/>
    <w:rsid w:val="004A2CC9"/>
    <w:rsid w:val="004A4BB0"/>
    <w:rsid w:val="004A74EA"/>
    <w:rsid w:val="004A76B7"/>
    <w:rsid w:val="004A79AE"/>
    <w:rsid w:val="004B4E25"/>
    <w:rsid w:val="004B538D"/>
    <w:rsid w:val="004B5FEB"/>
    <w:rsid w:val="004C18EC"/>
    <w:rsid w:val="004C4262"/>
    <w:rsid w:val="004D0A59"/>
    <w:rsid w:val="004E03B2"/>
    <w:rsid w:val="004E1EB5"/>
    <w:rsid w:val="004E4237"/>
    <w:rsid w:val="004F1B8A"/>
    <w:rsid w:val="004F4CEC"/>
    <w:rsid w:val="0050127F"/>
    <w:rsid w:val="0050394A"/>
    <w:rsid w:val="005062E6"/>
    <w:rsid w:val="00522B2D"/>
    <w:rsid w:val="0053720D"/>
    <w:rsid w:val="00541B9A"/>
    <w:rsid w:val="00543D67"/>
    <w:rsid w:val="00554D91"/>
    <w:rsid w:val="00563F5D"/>
    <w:rsid w:val="00565ECF"/>
    <w:rsid w:val="005678AC"/>
    <w:rsid w:val="00570DCA"/>
    <w:rsid w:val="00577792"/>
    <w:rsid w:val="00583BC2"/>
    <w:rsid w:val="0058657E"/>
    <w:rsid w:val="005872C1"/>
    <w:rsid w:val="00594D21"/>
    <w:rsid w:val="005969B2"/>
    <w:rsid w:val="00596E97"/>
    <w:rsid w:val="00597821"/>
    <w:rsid w:val="005A0824"/>
    <w:rsid w:val="005A125A"/>
    <w:rsid w:val="005A319C"/>
    <w:rsid w:val="005B58E6"/>
    <w:rsid w:val="005C7281"/>
    <w:rsid w:val="005D69A1"/>
    <w:rsid w:val="005E36EE"/>
    <w:rsid w:val="005E465D"/>
    <w:rsid w:val="005F500D"/>
    <w:rsid w:val="005F73C3"/>
    <w:rsid w:val="00602620"/>
    <w:rsid w:val="00604A66"/>
    <w:rsid w:val="00607321"/>
    <w:rsid w:val="00612D1E"/>
    <w:rsid w:val="0061638F"/>
    <w:rsid w:val="00621B07"/>
    <w:rsid w:val="00623A89"/>
    <w:rsid w:val="006311FC"/>
    <w:rsid w:val="00632CBB"/>
    <w:rsid w:val="00641AD9"/>
    <w:rsid w:val="006526C2"/>
    <w:rsid w:val="00654835"/>
    <w:rsid w:val="006572BC"/>
    <w:rsid w:val="00665D64"/>
    <w:rsid w:val="00665E20"/>
    <w:rsid w:val="00667530"/>
    <w:rsid w:val="006714F2"/>
    <w:rsid w:val="00676160"/>
    <w:rsid w:val="00680E52"/>
    <w:rsid w:val="0068350E"/>
    <w:rsid w:val="00686E06"/>
    <w:rsid w:val="00687190"/>
    <w:rsid w:val="006919F1"/>
    <w:rsid w:val="006A552F"/>
    <w:rsid w:val="006A58F7"/>
    <w:rsid w:val="006B1820"/>
    <w:rsid w:val="006B31F8"/>
    <w:rsid w:val="006B6144"/>
    <w:rsid w:val="006C0B54"/>
    <w:rsid w:val="006C3561"/>
    <w:rsid w:val="006C54E7"/>
    <w:rsid w:val="006D0CF8"/>
    <w:rsid w:val="006D102A"/>
    <w:rsid w:val="006D19CD"/>
    <w:rsid w:val="006D3E21"/>
    <w:rsid w:val="006D5113"/>
    <w:rsid w:val="006E3277"/>
    <w:rsid w:val="006E697C"/>
    <w:rsid w:val="006E6AAC"/>
    <w:rsid w:val="006F0E12"/>
    <w:rsid w:val="006F4F7B"/>
    <w:rsid w:val="006F7003"/>
    <w:rsid w:val="0070423B"/>
    <w:rsid w:val="007048E1"/>
    <w:rsid w:val="0070680C"/>
    <w:rsid w:val="00712A9A"/>
    <w:rsid w:val="0072024D"/>
    <w:rsid w:val="0072035F"/>
    <w:rsid w:val="00720809"/>
    <w:rsid w:val="0072086B"/>
    <w:rsid w:val="00723F48"/>
    <w:rsid w:val="007242DE"/>
    <w:rsid w:val="0072732F"/>
    <w:rsid w:val="00734205"/>
    <w:rsid w:val="00746512"/>
    <w:rsid w:val="0074700B"/>
    <w:rsid w:val="00747D35"/>
    <w:rsid w:val="00751649"/>
    <w:rsid w:val="00762B80"/>
    <w:rsid w:val="00776383"/>
    <w:rsid w:val="00776CCD"/>
    <w:rsid w:val="00787330"/>
    <w:rsid w:val="007879DD"/>
    <w:rsid w:val="00790B1C"/>
    <w:rsid w:val="007A195A"/>
    <w:rsid w:val="007A1BAC"/>
    <w:rsid w:val="007A368D"/>
    <w:rsid w:val="007A606A"/>
    <w:rsid w:val="007B0328"/>
    <w:rsid w:val="007B077E"/>
    <w:rsid w:val="007B0916"/>
    <w:rsid w:val="007B3491"/>
    <w:rsid w:val="007B5B2F"/>
    <w:rsid w:val="007C168F"/>
    <w:rsid w:val="007C1DA1"/>
    <w:rsid w:val="007C3248"/>
    <w:rsid w:val="007C449C"/>
    <w:rsid w:val="007D0E77"/>
    <w:rsid w:val="007D36C1"/>
    <w:rsid w:val="007E2255"/>
    <w:rsid w:val="007E23D7"/>
    <w:rsid w:val="007E45F7"/>
    <w:rsid w:val="007E5CE2"/>
    <w:rsid w:val="007F6C71"/>
    <w:rsid w:val="0080764B"/>
    <w:rsid w:val="00830B9F"/>
    <w:rsid w:val="00840BD1"/>
    <w:rsid w:val="0084430C"/>
    <w:rsid w:val="00851B22"/>
    <w:rsid w:val="008725DE"/>
    <w:rsid w:val="00872A9D"/>
    <w:rsid w:val="00873DBA"/>
    <w:rsid w:val="00882738"/>
    <w:rsid w:val="00886DF8"/>
    <w:rsid w:val="00887BFC"/>
    <w:rsid w:val="00894E7F"/>
    <w:rsid w:val="00895AE6"/>
    <w:rsid w:val="008B49E1"/>
    <w:rsid w:val="008C1EF4"/>
    <w:rsid w:val="008C45D5"/>
    <w:rsid w:val="008C462C"/>
    <w:rsid w:val="008C5910"/>
    <w:rsid w:val="008D33CA"/>
    <w:rsid w:val="008D44ED"/>
    <w:rsid w:val="008E1C4B"/>
    <w:rsid w:val="008E4A0E"/>
    <w:rsid w:val="008E5273"/>
    <w:rsid w:val="008E7B2A"/>
    <w:rsid w:val="008F0490"/>
    <w:rsid w:val="008F5FDC"/>
    <w:rsid w:val="00904111"/>
    <w:rsid w:val="0091514A"/>
    <w:rsid w:val="00917035"/>
    <w:rsid w:val="0091762F"/>
    <w:rsid w:val="00924159"/>
    <w:rsid w:val="00933B6D"/>
    <w:rsid w:val="00933FA5"/>
    <w:rsid w:val="009351CE"/>
    <w:rsid w:val="00936406"/>
    <w:rsid w:val="009409E2"/>
    <w:rsid w:val="00942D74"/>
    <w:rsid w:val="00945489"/>
    <w:rsid w:val="0094578C"/>
    <w:rsid w:val="00946599"/>
    <w:rsid w:val="009509F9"/>
    <w:rsid w:val="00952FD4"/>
    <w:rsid w:val="0096177B"/>
    <w:rsid w:val="00963A07"/>
    <w:rsid w:val="009707DB"/>
    <w:rsid w:val="00973477"/>
    <w:rsid w:val="0097537D"/>
    <w:rsid w:val="00976C01"/>
    <w:rsid w:val="00980D3F"/>
    <w:rsid w:val="009829FE"/>
    <w:rsid w:val="00984C84"/>
    <w:rsid w:val="00986A62"/>
    <w:rsid w:val="009901D0"/>
    <w:rsid w:val="00995698"/>
    <w:rsid w:val="009A54D6"/>
    <w:rsid w:val="009A6CE3"/>
    <w:rsid w:val="009C0D88"/>
    <w:rsid w:val="009C2CB7"/>
    <w:rsid w:val="009C37BA"/>
    <w:rsid w:val="009D70B6"/>
    <w:rsid w:val="009E2171"/>
    <w:rsid w:val="009E2E02"/>
    <w:rsid w:val="009F2117"/>
    <w:rsid w:val="009F31B5"/>
    <w:rsid w:val="009F4256"/>
    <w:rsid w:val="009F5484"/>
    <w:rsid w:val="00A00782"/>
    <w:rsid w:val="00A014D2"/>
    <w:rsid w:val="00A03EB2"/>
    <w:rsid w:val="00A06E55"/>
    <w:rsid w:val="00A103AE"/>
    <w:rsid w:val="00A11E98"/>
    <w:rsid w:val="00A231F9"/>
    <w:rsid w:val="00A269F3"/>
    <w:rsid w:val="00A311F4"/>
    <w:rsid w:val="00A329C8"/>
    <w:rsid w:val="00A342E3"/>
    <w:rsid w:val="00A46522"/>
    <w:rsid w:val="00A467F3"/>
    <w:rsid w:val="00A50111"/>
    <w:rsid w:val="00A57EDF"/>
    <w:rsid w:val="00A6513F"/>
    <w:rsid w:val="00A72A45"/>
    <w:rsid w:val="00A74031"/>
    <w:rsid w:val="00A77BD1"/>
    <w:rsid w:val="00A86056"/>
    <w:rsid w:val="00AB3574"/>
    <w:rsid w:val="00AB7CB0"/>
    <w:rsid w:val="00AC1E66"/>
    <w:rsid w:val="00AC27EA"/>
    <w:rsid w:val="00AC2F8E"/>
    <w:rsid w:val="00AC3AA1"/>
    <w:rsid w:val="00AC5257"/>
    <w:rsid w:val="00AC5490"/>
    <w:rsid w:val="00AD40E5"/>
    <w:rsid w:val="00AD492B"/>
    <w:rsid w:val="00AD4E5E"/>
    <w:rsid w:val="00AD6FF2"/>
    <w:rsid w:val="00AF0A61"/>
    <w:rsid w:val="00AF32FA"/>
    <w:rsid w:val="00AF3639"/>
    <w:rsid w:val="00AF5AF9"/>
    <w:rsid w:val="00AF6979"/>
    <w:rsid w:val="00B26771"/>
    <w:rsid w:val="00B330E9"/>
    <w:rsid w:val="00B33DE7"/>
    <w:rsid w:val="00B44AA8"/>
    <w:rsid w:val="00B5128C"/>
    <w:rsid w:val="00B51CCD"/>
    <w:rsid w:val="00B52D84"/>
    <w:rsid w:val="00B55404"/>
    <w:rsid w:val="00B56324"/>
    <w:rsid w:val="00B608A8"/>
    <w:rsid w:val="00B621D4"/>
    <w:rsid w:val="00B63281"/>
    <w:rsid w:val="00B635CA"/>
    <w:rsid w:val="00B77710"/>
    <w:rsid w:val="00B84677"/>
    <w:rsid w:val="00B86420"/>
    <w:rsid w:val="00B928AF"/>
    <w:rsid w:val="00BA738D"/>
    <w:rsid w:val="00BB0389"/>
    <w:rsid w:val="00BB0BCC"/>
    <w:rsid w:val="00BB11F6"/>
    <w:rsid w:val="00BC1458"/>
    <w:rsid w:val="00BC7158"/>
    <w:rsid w:val="00BD2BBA"/>
    <w:rsid w:val="00BD3839"/>
    <w:rsid w:val="00BD5063"/>
    <w:rsid w:val="00BD6F31"/>
    <w:rsid w:val="00BD7271"/>
    <w:rsid w:val="00BD74A3"/>
    <w:rsid w:val="00BE7413"/>
    <w:rsid w:val="00BF134B"/>
    <w:rsid w:val="00BF7F35"/>
    <w:rsid w:val="00C006A2"/>
    <w:rsid w:val="00C05411"/>
    <w:rsid w:val="00C3403B"/>
    <w:rsid w:val="00C41838"/>
    <w:rsid w:val="00C527E9"/>
    <w:rsid w:val="00C5649C"/>
    <w:rsid w:val="00C64C7B"/>
    <w:rsid w:val="00C67489"/>
    <w:rsid w:val="00C71F67"/>
    <w:rsid w:val="00C72144"/>
    <w:rsid w:val="00C753F0"/>
    <w:rsid w:val="00C7758E"/>
    <w:rsid w:val="00C825D7"/>
    <w:rsid w:val="00C90F07"/>
    <w:rsid w:val="00C96953"/>
    <w:rsid w:val="00C96AB7"/>
    <w:rsid w:val="00CA7B0D"/>
    <w:rsid w:val="00CB234C"/>
    <w:rsid w:val="00CB67F7"/>
    <w:rsid w:val="00CC530D"/>
    <w:rsid w:val="00CC6C08"/>
    <w:rsid w:val="00CD294A"/>
    <w:rsid w:val="00CD3C1A"/>
    <w:rsid w:val="00CD776C"/>
    <w:rsid w:val="00CD79D0"/>
    <w:rsid w:val="00CE3A1E"/>
    <w:rsid w:val="00CE627D"/>
    <w:rsid w:val="00CE679A"/>
    <w:rsid w:val="00CF3CE2"/>
    <w:rsid w:val="00CF3E57"/>
    <w:rsid w:val="00D05EB0"/>
    <w:rsid w:val="00D10DAD"/>
    <w:rsid w:val="00D1594B"/>
    <w:rsid w:val="00D15CDA"/>
    <w:rsid w:val="00D22053"/>
    <w:rsid w:val="00D24CF8"/>
    <w:rsid w:val="00D30253"/>
    <w:rsid w:val="00D35BFC"/>
    <w:rsid w:val="00D40976"/>
    <w:rsid w:val="00D55027"/>
    <w:rsid w:val="00D5633A"/>
    <w:rsid w:val="00D56F30"/>
    <w:rsid w:val="00D6348F"/>
    <w:rsid w:val="00D63BEC"/>
    <w:rsid w:val="00D72BC6"/>
    <w:rsid w:val="00D74E6D"/>
    <w:rsid w:val="00D763C8"/>
    <w:rsid w:val="00D840C5"/>
    <w:rsid w:val="00D84A84"/>
    <w:rsid w:val="00D86272"/>
    <w:rsid w:val="00D86577"/>
    <w:rsid w:val="00D86836"/>
    <w:rsid w:val="00D87930"/>
    <w:rsid w:val="00D87954"/>
    <w:rsid w:val="00DA0294"/>
    <w:rsid w:val="00DA106F"/>
    <w:rsid w:val="00DA66FD"/>
    <w:rsid w:val="00DB5862"/>
    <w:rsid w:val="00DB6E09"/>
    <w:rsid w:val="00DB79CB"/>
    <w:rsid w:val="00DC0E48"/>
    <w:rsid w:val="00DC1EEB"/>
    <w:rsid w:val="00DC3B99"/>
    <w:rsid w:val="00DC7F78"/>
    <w:rsid w:val="00DD0C69"/>
    <w:rsid w:val="00DD1BB6"/>
    <w:rsid w:val="00DD1C2F"/>
    <w:rsid w:val="00DE506C"/>
    <w:rsid w:val="00DF045D"/>
    <w:rsid w:val="00DF58E3"/>
    <w:rsid w:val="00DF6FA3"/>
    <w:rsid w:val="00E027FC"/>
    <w:rsid w:val="00E04F76"/>
    <w:rsid w:val="00E07E3F"/>
    <w:rsid w:val="00E10CB5"/>
    <w:rsid w:val="00E119DF"/>
    <w:rsid w:val="00E135E6"/>
    <w:rsid w:val="00E164F1"/>
    <w:rsid w:val="00E167CF"/>
    <w:rsid w:val="00E204E9"/>
    <w:rsid w:val="00E21E4B"/>
    <w:rsid w:val="00E32611"/>
    <w:rsid w:val="00E463D8"/>
    <w:rsid w:val="00E4779D"/>
    <w:rsid w:val="00E5634B"/>
    <w:rsid w:val="00E60E8F"/>
    <w:rsid w:val="00E745C8"/>
    <w:rsid w:val="00E76CE0"/>
    <w:rsid w:val="00E76D5C"/>
    <w:rsid w:val="00E83684"/>
    <w:rsid w:val="00E9488D"/>
    <w:rsid w:val="00EA0C5C"/>
    <w:rsid w:val="00EA1BE3"/>
    <w:rsid w:val="00EA5E61"/>
    <w:rsid w:val="00EA638C"/>
    <w:rsid w:val="00EA71A8"/>
    <w:rsid w:val="00EB0AE9"/>
    <w:rsid w:val="00EB3CA9"/>
    <w:rsid w:val="00EB4D2C"/>
    <w:rsid w:val="00EB670F"/>
    <w:rsid w:val="00EC0065"/>
    <w:rsid w:val="00EC0D33"/>
    <w:rsid w:val="00EC796A"/>
    <w:rsid w:val="00EE0E63"/>
    <w:rsid w:val="00EF7A65"/>
    <w:rsid w:val="00EF7D08"/>
    <w:rsid w:val="00F12E5D"/>
    <w:rsid w:val="00F13C92"/>
    <w:rsid w:val="00F16DF9"/>
    <w:rsid w:val="00F20BC0"/>
    <w:rsid w:val="00F26C0E"/>
    <w:rsid w:val="00F37395"/>
    <w:rsid w:val="00F45AD8"/>
    <w:rsid w:val="00F50CA3"/>
    <w:rsid w:val="00F54679"/>
    <w:rsid w:val="00F612CD"/>
    <w:rsid w:val="00F62D63"/>
    <w:rsid w:val="00F65C54"/>
    <w:rsid w:val="00F70239"/>
    <w:rsid w:val="00F70E21"/>
    <w:rsid w:val="00F716F9"/>
    <w:rsid w:val="00F7493D"/>
    <w:rsid w:val="00F75EA1"/>
    <w:rsid w:val="00F853C4"/>
    <w:rsid w:val="00F85B59"/>
    <w:rsid w:val="00F90442"/>
    <w:rsid w:val="00F90713"/>
    <w:rsid w:val="00FA0156"/>
    <w:rsid w:val="00FA1FFD"/>
    <w:rsid w:val="00FA24CD"/>
    <w:rsid w:val="00FA42F0"/>
    <w:rsid w:val="00FA527C"/>
    <w:rsid w:val="00FC5197"/>
    <w:rsid w:val="00FD0E50"/>
    <w:rsid w:val="00FD139F"/>
    <w:rsid w:val="00FD1FAD"/>
    <w:rsid w:val="00FD42C4"/>
    <w:rsid w:val="00FD4E4B"/>
    <w:rsid w:val="00FE288F"/>
    <w:rsid w:val="00FE5835"/>
    <w:rsid w:val="00FE6001"/>
    <w:rsid w:val="00FE7BFC"/>
    <w:rsid w:val="00FF1960"/>
    <w:rsid w:val="00FF7853"/>
    <w:rsid w:val="00FF7A8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1BFE3ED"/>
  <w15:docId w15:val="{E7CFC2E8-75E2-4E50-B7D4-419511B6B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40467"/>
    <w:rPr>
      <w:rFonts w:ascii="Times New Roman" w:eastAsia="Times New Roman" w:hAnsi="Times New Roman" w:cs="Times New Roman"/>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829FE"/>
    <w:pPr>
      <w:ind w:left="720"/>
      <w:contextualSpacing/>
    </w:pPr>
  </w:style>
  <w:style w:type="paragraph" w:styleId="Fuzeile">
    <w:name w:val="footer"/>
    <w:basedOn w:val="Standard"/>
    <w:link w:val="FuzeileZchn"/>
    <w:uiPriority w:val="99"/>
    <w:unhideWhenUsed/>
    <w:rsid w:val="00840BD1"/>
    <w:pPr>
      <w:tabs>
        <w:tab w:val="center" w:pos="4536"/>
        <w:tab w:val="right" w:pos="9072"/>
      </w:tabs>
    </w:pPr>
  </w:style>
  <w:style w:type="character" w:customStyle="1" w:styleId="FuzeileZchn">
    <w:name w:val="Fußzeile Zchn"/>
    <w:basedOn w:val="Absatz-Standardschriftart"/>
    <w:link w:val="Fuzeile"/>
    <w:uiPriority w:val="99"/>
    <w:rsid w:val="00840BD1"/>
  </w:style>
  <w:style w:type="paragraph" w:styleId="Kopfzeile">
    <w:name w:val="header"/>
    <w:basedOn w:val="Standard"/>
    <w:link w:val="KopfzeileZchn"/>
    <w:uiPriority w:val="99"/>
    <w:unhideWhenUsed/>
    <w:rsid w:val="00840BD1"/>
    <w:pPr>
      <w:tabs>
        <w:tab w:val="center" w:pos="4536"/>
        <w:tab w:val="right" w:pos="9072"/>
      </w:tabs>
    </w:pPr>
  </w:style>
  <w:style w:type="character" w:customStyle="1" w:styleId="KopfzeileZchn">
    <w:name w:val="Kopfzeile Zchn"/>
    <w:basedOn w:val="Absatz-Standardschriftart"/>
    <w:link w:val="Kopfzeile"/>
    <w:uiPriority w:val="99"/>
    <w:rsid w:val="00840BD1"/>
  </w:style>
  <w:style w:type="character" w:styleId="Seitenzahl">
    <w:name w:val="page number"/>
    <w:basedOn w:val="Absatz-Standardschriftart"/>
    <w:uiPriority w:val="99"/>
    <w:semiHidden/>
    <w:unhideWhenUsed/>
    <w:rsid w:val="00D35BFC"/>
  </w:style>
  <w:style w:type="table" w:styleId="Tabellenraster">
    <w:name w:val="Table Grid"/>
    <w:basedOn w:val="NormaleTabelle"/>
    <w:uiPriority w:val="39"/>
    <w:rsid w:val="00013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
    <w:name w:val="Tabelle mit hellem Gitternetz1"/>
    <w:basedOn w:val="NormaleTabelle"/>
    <w:uiPriority w:val="40"/>
    <w:rsid w:val="0001345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EinfacheTabelle11">
    <w:name w:val="Einfache Tabelle 11"/>
    <w:basedOn w:val="NormaleTabelle"/>
    <w:uiPriority w:val="41"/>
    <w:rsid w:val="0001345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21">
    <w:name w:val="Einfache Tabelle 21"/>
    <w:basedOn w:val="NormaleTabelle"/>
    <w:uiPriority w:val="42"/>
    <w:rsid w:val="0001345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31">
    <w:name w:val="Einfache Tabelle 31"/>
    <w:basedOn w:val="NormaleTabelle"/>
    <w:uiPriority w:val="43"/>
    <w:rsid w:val="0001345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EinfacheTabelle41">
    <w:name w:val="Einfache Tabelle 41"/>
    <w:basedOn w:val="NormaleTabelle"/>
    <w:uiPriority w:val="44"/>
    <w:rsid w:val="0001345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EinfacheTabelle51">
    <w:name w:val="Einfache Tabelle 51"/>
    <w:basedOn w:val="NormaleTabelle"/>
    <w:uiPriority w:val="45"/>
    <w:rsid w:val="0001345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itternetztabelle1hell1">
    <w:name w:val="Gitternetztabelle 1 hell1"/>
    <w:basedOn w:val="NormaleTabelle"/>
    <w:uiPriority w:val="46"/>
    <w:rsid w:val="000134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yperlink">
    <w:name w:val="Hyperlink"/>
    <w:basedOn w:val="Absatz-Standardschriftart"/>
    <w:uiPriority w:val="99"/>
    <w:unhideWhenUsed/>
    <w:rsid w:val="007A368D"/>
    <w:rPr>
      <w:color w:val="0563C1" w:themeColor="hyperlink"/>
      <w:u w:val="single"/>
    </w:rPr>
  </w:style>
  <w:style w:type="character" w:customStyle="1" w:styleId="NichtaufgelsteErwhnung1">
    <w:name w:val="Nicht aufgelöste Erwähnung1"/>
    <w:basedOn w:val="Absatz-Standardschriftart"/>
    <w:uiPriority w:val="99"/>
    <w:semiHidden/>
    <w:unhideWhenUsed/>
    <w:rsid w:val="007A368D"/>
    <w:rPr>
      <w:color w:val="605E5C"/>
      <w:shd w:val="clear" w:color="auto" w:fill="E1DFDD"/>
    </w:rPr>
  </w:style>
  <w:style w:type="paragraph" w:styleId="Sprechblasentext">
    <w:name w:val="Balloon Text"/>
    <w:basedOn w:val="Standard"/>
    <w:link w:val="SprechblasentextZchn"/>
    <w:uiPriority w:val="99"/>
    <w:semiHidden/>
    <w:unhideWhenUsed/>
    <w:rsid w:val="00D86577"/>
    <w:rPr>
      <w:sz w:val="18"/>
      <w:szCs w:val="18"/>
    </w:rPr>
  </w:style>
  <w:style w:type="character" w:customStyle="1" w:styleId="SprechblasentextZchn">
    <w:name w:val="Sprechblasentext Zchn"/>
    <w:basedOn w:val="Absatz-Standardschriftart"/>
    <w:link w:val="Sprechblasentext"/>
    <w:uiPriority w:val="99"/>
    <w:semiHidden/>
    <w:rsid w:val="00D86577"/>
    <w:rPr>
      <w:rFonts w:ascii="Times New Roman" w:hAnsi="Times New Roman" w:cs="Times New Roman"/>
      <w:sz w:val="18"/>
      <w:szCs w:val="18"/>
    </w:rPr>
  </w:style>
  <w:style w:type="character" w:styleId="Zeilennummer">
    <w:name w:val="line number"/>
    <w:basedOn w:val="Absatz-Standardschriftart"/>
    <w:uiPriority w:val="99"/>
    <w:semiHidden/>
    <w:unhideWhenUsed/>
    <w:rsid w:val="005C7281"/>
  </w:style>
  <w:style w:type="paragraph" w:styleId="StandardWeb">
    <w:name w:val="Normal (Web)"/>
    <w:basedOn w:val="Standard"/>
    <w:uiPriority w:val="99"/>
    <w:semiHidden/>
    <w:unhideWhenUsed/>
    <w:rsid w:val="00235D89"/>
    <w:pPr>
      <w:spacing w:before="100" w:beforeAutospacing="1" w:after="100" w:afterAutospacing="1"/>
    </w:pPr>
  </w:style>
  <w:style w:type="character" w:customStyle="1" w:styleId="apple-converted-space">
    <w:name w:val="apple-converted-space"/>
    <w:basedOn w:val="Absatz-Standardschriftart"/>
    <w:rsid w:val="00235D89"/>
  </w:style>
  <w:style w:type="character" w:styleId="Kommentarzeichen">
    <w:name w:val="annotation reference"/>
    <w:basedOn w:val="Absatz-Standardschriftart"/>
    <w:uiPriority w:val="99"/>
    <w:semiHidden/>
    <w:unhideWhenUsed/>
    <w:rsid w:val="003E6F44"/>
    <w:rPr>
      <w:sz w:val="16"/>
      <w:szCs w:val="16"/>
    </w:rPr>
  </w:style>
  <w:style w:type="paragraph" w:styleId="Kommentartext">
    <w:name w:val="annotation text"/>
    <w:basedOn w:val="Standard"/>
    <w:link w:val="KommentartextZchn"/>
    <w:uiPriority w:val="99"/>
    <w:semiHidden/>
    <w:unhideWhenUsed/>
    <w:rsid w:val="003E6F44"/>
    <w:rPr>
      <w:sz w:val="20"/>
      <w:szCs w:val="20"/>
    </w:rPr>
  </w:style>
  <w:style w:type="character" w:customStyle="1" w:styleId="KommentartextZchn">
    <w:name w:val="Kommentartext Zchn"/>
    <w:basedOn w:val="Absatz-Standardschriftart"/>
    <w:link w:val="Kommentartext"/>
    <w:uiPriority w:val="99"/>
    <w:semiHidden/>
    <w:rsid w:val="003E6F4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3E6F44"/>
    <w:rPr>
      <w:b/>
      <w:bCs/>
    </w:rPr>
  </w:style>
  <w:style w:type="character" w:customStyle="1" w:styleId="KommentarthemaZchn">
    <w:name w:val="Kommentarthema Zchn"/>
    <w:basedOn w:val="KommentartextZchn"/>
    <w:link w:val="Kommentarthema"/>
    <w:uiPriority w:val="99"/>
    <w:semiHidden/>
    <w:rsid w:val="003E6F44"/>
    <w:rPr>
      <w:rFonts w:ascii="Times New Roman" w:eastAsia="Times New Roman" w:hAnsi="Times New Roman" w:cs="Times New Roman"/>
      <w:b/>
      <w:bCs/>
      <w:sz w:val="20"/>
      <w:szCs w:val="20"/>
      <w:lang w:eastAsia="de-DE"/>
    </w:rPr>
  </w:style>
  <w:style w:type="character" w:styleId="BesuchterHyperlink">
    <w:name w:val="FollowedHyperlink"/>
    <w:basedOn w:val="Absatz-Standardschriftart"/>
    <w:uiPriority w:val="99"/>
    <w:semiHidden/>
    <w:unhideWhenUsed/>
    <w:rsid w:val="00565ECF"/>
    <w:rPr>
      <w:color w:val="954F72" w:themeColor="followedHyperlink"/>
      <w:u w:val="single"/>
    </w:rPr>
  </w:style>
  <w:style w:type="paragraph" w:styleId="berarbeitung">
    <w:name w:val="Revision"/>
    <w:hidden/>
    <w:uiPriority w:val="99"/>
    <w:semiHidden/>
    <w:rsid w:val="00C3403B"/>
    <w:rPr>
      <w:rFonts w:ascii="Times New Roman" w:eastAsia="Times New Roman" w:hAnsi="Times New Roman" w:cs="Times New Roman"/>
      <w:lang w:eastAsia="de-DE"/>
    </w:rPr>
  </w:style>
  <w:style w:type="character" w:customStyle="1" w:styleId="UnresolvedMention">
    <w:name w:val="Unresolved Mention"/>
    <w:basedOn w:val="Absatz-Standardschriftart"/>
    <w:uiPriority w:val="99"/>
    <w:semiHidden/>
    <w:unhideWhenUsed/>
    <w:rsid w:val="00CF3C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025660">
      <w:bodyDiv w:val="1"/>
      <w:marLeft w:val="0"/>
      <w:marRight w:val="0"/>
      <w:marTop w:val="0"/>
      <w:marBottom w:val="0"/>
      <w:divBdr>
        <w:top w:val="none" w:sz="0" w:space="0" w:color="auto"/>
        <w:left w:val="none" w:sz="0" w:space="0" w:color="auto"/>
        <w:bottom w:val="none" w:sz="0" w:space="0" w:color="auto"/>
        <w:right w:val="none" w:sz="0" w:space="0" w:color="auto"/>
      </w:divBdr>
    </w:div>
    <w:div w:id="822821101">
      <w:bodyDiv w:val="1"/>
      <w:marLeft w:val="0"/>
      <w:marRight w:val="0"/>
      <w:marTop w:val="0"/>
      <w:marBottom w:val="0"/>
      <w:divBdr>
        <w:top w:val="none" w:sz="0" w:space="0" w:color="auto"/>
        <w:left w:val="none" w:sz="0" w:space="0" w:color="auto"/>
        <w:bottom w:val="none" w:sz="0" w:space="0" w:color="auto"/>
        <w:right w:val="none" w:sz="0" w:space="0" w:color="auto"/>
      </w:divBdr>
    </w:div>
    <w:div w:id="1139305906">
      <w:bodyDiv w:val="1"/>
      <w:marLeft w:val="0"/>
      <w:marRight w:val="0"/>
      <w:marTop w:val="0"/>
      <w:marBottom w:val="0"/>
      <w:divBdr>
        <w:top w:val="none" w:sz="0" w:space="0" w:color="auto"/>
        <w:left w:val="none" w:sz="0" w:space="0" w:color="auto"/>
        <w:bottom w:val="none" w:sz="0" w:space="0" w:color="auto"/>
        <w:right w:val="none" w:sz="0" w:space="0" w:color="auto"/>
      </w:divBdr>
    </w:div>
    <w:div w:id="1370371719">
      <w:bodyDiv w:val="1"/>
      <w:marLeft w:val="0"/>
      <w:marRight w:val="0"/>
      <w:marTop w:val="0"/>
      <w:marBottom w:val="0"/>
      <w:divBdr>
        <w:top w:val="none" w:sz="0" w:space="0" w:color="auto"/>
        <w:left w:val="none" w:sz="0" w:space="0" w:color="auto"/>
        <w:bottom w:val="none" w:sz="0" w:space="0" w:color="auto"/>
        <w:right w:val="none" w:sz="0" w:space="0" w:color="auto"/>
      </w:divBdr>
    </w:div>
    <w:div w:id="1473017070">
      <w:bodyDiv w:val="1"/>
      <w:marLeft w:val="0"/>
      <w:marRight w:val="0"/>
      <w:marTop w:val="0"/>
      <w:marBottom w:val="0"/>
      <w:divBdr>
        <w:top w:val="none" w:sz="0" w:space="0" w:color="auto"/>
        <w:left w:val="none" w:sz="0" w:space="0" w:color="auto"/>
        <w:bottom w:val="none" w:sz="0" w:space="0" w:color="auto"/>
        <w:right w:val="none" w:sz="0" w:space="0" w:color="auto"/>
      </w:divBdr>
    </w:div>
    <w:div w:id="185152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www.flickr.com/photos/mkeefe/15367398317" TargetMode="External"/><Relationship Id="rId39" Type="http://schemas.openxmlformats.org/officeDocument/2006/relationships/footer" Target="footer10.xml"/><Relationship Id="rId21" Type="http://schemas.openxmlformats.org/officeDocument/2006/relationships/footer" Target="footer4.xml"/><Relationship Id="rId34" Type="http://schemas.openxmlformats.org/officeDocument/2006/relationships/image" Target="media/image9.png"/><Relationship Id="rId42" Type="http://schemas.openxmlformats.org/officeDocument/2006/relationships/footer" Target="footer13.xml"/><Relationship Id="rId47" Type="http://schemas.openxmlformats.org/officeDocument/2006/relationships/footer" Target="footer17.xml"/><Relationship Id="rId50" Type="http://schemas.openxmlformats.org/officeDocument/2006/relationships/hyperlink" Target="https://media.arbeiterkammer.at/wien/PDF/Publikationen/Konsumentenrechte_2018_05.pdf" TargetMode="External"/><Relationship Id="rId55" Type="http://schemas.openxmlformats.org/officeDocument/2006/relationships/hyperlink" Target="https://www.konsument.at/cs/Satellite?pagename=Konsument/MagazinArtikel/Detail&amp;cid=318896154729"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time_continue=53&amp;v=C1xt2A71kSI" TargetMode="External"/><Relationship Id="rId20" Type="http://schemas.openxmlformats.org/officeDocument/2006/relationships/header" Target="header5.xml"/><Relationship Id="rId29" Type="http://schemas.openxmlformats.org/officeDocument/2006/relationships/header" Target="header6.xml"/><Relationship Id="rId41" Type="http://schemas.openxmlformats.org/officeDocument/2006/relationships/footer" Target="footer12.xml"/><Relationship Id="rId54" Type="http://schemas.openxmlformats.org/officeDocument/2006/relationships/hyperlink" Target="https://vki.at/jetzt-teste-ich-2018"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commons.wikimedia.org/wiki/File:Luxembourg_airport_flight_information-103." TargetMode="External"/><Relationship Id="rId32" Type="http://schemas.openxmlformats.org/officeDocument/2006/relationships/footer" Target="footer6.xml"/><Relationship Id="rId37" Type="http://schemas.openxmlformats.org/officeDocument/2006/relationships/footer" Target="footer9.xml"/><Relationship Id="rId40" Type="http://schemas.openxmlformats.org/officeDocument/2006/relationships/footer" Target="footer11.xml"/><Relationship Id="rId45" Type="http://schemas.openxmlformats.org/officeDocument/2006/relationships/footer" Target="footer16.xml"/><Relationship Id="rId53" Type="http://schemas.openxmlformats.org/officeDocument/2006/relationships/hyperlink" Target="http://europakonsument.at/sites/europakonsument.at/files/Beihefter_Geschaeftsfaehigkeit%20Minderjaehriger_2014_DE.pdf" TargetMode="External"/><Relationship Id="rId58"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commons.wikimedia.org/wiki/File:Luxembourg_airport_flight_information-103.jpg" TargetMode="External"/><Relationship Id="rId28" Type="http://schemas.openxmlformats.org/officeDocument/2006/relationships/image" Target="media/image8.png"/><Relationship Id="rId36" Type="http://schemas.openxmlformats.org/officeDocument/2006/relationships/header" Target="header8.xml"/><Relationship Id="rId49" Type="http://schemas.openxmlformats.org/officeDocument/2006/relationships/footer" Target="footer18.xml"/><Relationship Id="rId57" Type="http://schemas.openxmlformats.org/officeDocument/2006/relationships/hyperlink" Target="https://cocolab.wirtschaftsmuseum.at/" TargetMode="External"/><Relationship Id="rId61" Type="http://schemas.openxmlformats.org/officeDocument/2006/relationships/footer" Target="footer20.xml"/><Relationship Id="rId10" Type="http://schemas.openxmlformats.org/officeDocument/2006/relationships/image" Target="media/image3.emf"/><Relationship Id="rId19" Type="http://schemas.openxmlformats.org/officeDocument/2006/relationships/footer" Target="footer3.xml"/><Relationship Id="rId31" Type="http://schemas.openxmlformats.org/officeDocument/2006/relationships/header" Target="header7.xml"/><Relationship Id="rId44" Type="http://schemas.openxmlformats.org/officeDocument/2006/relationships/footer" Target="footer15.xml"/><Relationship Id="rId52" Type="http://schemas.openxmlformats.org/officeDocument/2006/relationships/hyperlink" Target="https://broschuerenservice.sozialministerium.at/Home/Download?publicationId=116" TargetMode="External"/><Relationship Id="rId6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s://commons.wikimedia.org/wiki/File:Luxembourg_airport_flight_information-103." TargetMode="External"/><Relationship Id="rId27" Type="http://schemas.openxmlformats.org/officeDocument/2006/relationships/hyperlink" Target="https://www.flickr.com/photos/mkeefe/15367398317" TargetMode="External"/><Relationship Id="rId30" Type="http://schemas.openxmlformats.org/officeDocument/2006/relationships/footer" Target="footer5.xml"/><Relationship Id="rId35" Type="http://schemas.openxmlformats.org/officeDocument/2006/relationships/footer" Target="footer8.xml"/><Relationship Id="rId43" Type="http://schemas.openxmlformats.org/officeDocument/2006/relationships/footer" Target="footer14.xml"/><Relationship Id="rId48" Type="http://schemas.openxmlformats.org/officeDocument/2006/relationships/header" Target="header10.xml"/><Relationship Id="rId56" Type="http://schemas.openxmlformats.org/officeDocument/2006/relationships/hyperlink" Target="https://www.wienxtra.at/jugendinfo/infos-von-a-z/info-topic/recht-fuer-junge-leute/" TargetMode="External"/><Relationship Id="rId64" Type="http://schemas.microsoft.com/office/2016/09/relationships/commentsIds" Target="commentsIds.xml"/><Relationship Id="rId8" Type="http://schemas.openxmlformats.org/officeDocument/2006/relationships/image" Target="media/image1.jpg"/><Relationship Id="rId51" Type="http://schemas.openxmlformats.org/officeDocument/2006/relationships/hyperlink" Target="http://www.konsumentenfragen.at/konsumentenfragen/Startseite/"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youtube.com/watch?time_continue=53&amp;v=C1xt2A71kSI" TargetMode="External"/><Relationship Id="rId25" Type="http://schemas.openxmlformats.org/officeDocument/2006/relationships/hyperlink" Target="https://commons.wikimedia.org/wiki/File:Luxembourg_airport_flight_information-103.jpg" TargetMode="External"/><Relationship Id="rId33" Type="http://schemas.openxmlformats.org/officeDocument/2006/relationships/footer" Target="footer7.xml"/><Relationship Id="rId38" Type="http://schemas.openxmlformats.org/officeDocument/2006/relationships/image" Target="media/image10.png"/><Relationship Id="rId46" Type="http://schemas.openxmlformats.org/officeDocument/2006/relationships/header" Target="header9.xml"/><Relationship Id="rId59" Type="http://schemas.openxmlformats.org/officeDocument/2006/relationships/footer" Target="footer19.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1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1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1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1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1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2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7.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_rels/foot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4F70A9-AA32-41C5-8F2F-B25BB6810E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4616</Words>
  <Characters>29083</Characters>
  <Application>Microsoft Office Word</Application>
  <DocSecurity>0</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Lehner</dc:creator>
  <cp:lastModifiedBy>Sandra</cp:lastModifiedBy>
  <cp:revision>3</cp:revision>
  <cp:lastPrinted>2018-11-15T11:24:00Z</cp:lastPrinted>
  <dcterms:created xsi:type="dcterms:W3CDTF">2018-11-28T09:11:00Z</dcterms:created>
  <dcterms:modified xsi:type="dcterms:W3CDTF">2018-11-28T09:17:00Z</dcterms:modified>
</cp:coreProperties>
</file>